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C80E4" w14:textId="59CFE8DA" w:rsidR="00FC6B9F" w:rsidRPr="001045ED" w:rsidRDefault="00D316B2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 xml:space="preserve"> </w:t>
      </w:r>
      <w:r w:rsidR="007D25C1" w:rsidRPr="001045ED">
        <w:rPr>
          <w:rFonts w:ascii="Times New Roman" w:hAnsi="Times New Roman" w:cs="Times New Roman"/>
          <w:sz w:val="24"/>
          <w:szCs w:val="24"/>
        </w:rPr>
        <w:t>OR.272.1.1.2018</w:t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FC6B9F" w:rsidRPr="001045ED">
        <w:rPr>
          <w:rFonts w:ascii="Times New Roman" w:hAnsi="Times New Roman" w:cs="Times New Roman"/>
          <w:sz w:val="24"/>
          <w:szCs w:val="24"/>
        </w:rPr>
        <w:tab/>
      </w:r>
      <w:r w:rsidR="004E1A2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26431">
        <w:rPr>
          <w:rFonts w:ascii="Times New Roman" w:hAnsi="Times New Roman" w:cs="Times New Roman"/>
          <w:sz w:val="24"/>
          <w:szCs w:val="24"/>
        </w:rPr>
        <w:t xml:space="preserve">Brzeg, dnia </w:t>
      </w:r>
      <w:r w:rsidR="00FC2B8A">
        <w:rPr>
          <w:rFonts w:ascii="Times New Roman" w:hAnsi="Times New Roman" w:cs="Times New Roman"/>
          <w:sz w:val="24"/>
          <w:szCs w:val="24"/>
        </w:rPr>
        <w:t xml:space="preserve">01 sierpnia 2018 r. </w:t>
      </w:r>
    </w:p>
    <w:p w14:paraId="25896E91" w14:textId="77777777" w:rsidR="00FC6B9F" w:rsidRPr="001045ED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30F065" w14:textId="77777777" w:rsidR="00FC6B9F" w:rsidRPr="001045ED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7C41EA" w14:textId="131926E9" w:rsidR="00FC6B9F" w:rsidRPr="001045ED" w:rsidRDefault="00FC2B8A" w:rsidP="00CD5201">
      <w:pPr>
        <w:pStyle w:val="Tekstpodstawowy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="006E6999">
        <w:rPr>
          <w:rFonts w:ascii="Times New Roman" w:hAnsi="Times New Roman" w:cs="Times New Roman"/>
          <w:b/>
          <w:sz w:val="24"/>
          <w:szCs w:val="24"/>
        </w:rPr>
        <w:t>miana</w:t>
      </w:r>
      <w:r w:rsidR="00FC6B9F" w:rsidRPr="001045ED">
        <w:rPr>
          <w:rFonts w:ascii="Times New Roman" w:hAnsi="Times New Roman" w:cs="Times New Roman"/>
          <w:b/>
          <w:sz w:val="24"/>
          <w:szCs w:val="24"/>
        </w:rPr>
        <w:t xml:space="preserve"> treści specyfikacji istotnych warunków zamówienia</w:t>
      </w:r>
    </w:p>
    <w:p w14:paraId="6DF97F61" w14:textId="77777777" w:rsidR="00FC6B9F" w:rsidRPr="001045ED" w:rsidRDefault="00FC6B9F" w:rsidP="00CD5201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>dotyczy postępowania o udzielenie zamówienia publicznego na zadanie pn.</w:t>
      </w:r>
    </w:p>
    <w:p w14:paraId="52DDADAF" w14:textId="2F3D180E" w:rsidR="00FC6B9F" w:rsidRPr="001045ED" w:rsidRDefault="00D9514A" w:rsidP="00CD5201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5ED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1045ED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1045ED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</w:p>
    <w:p w14:paraId="1D5CE3CD" w14:textId="77777777" w:rsidR="00FC6B9F" w:rsidRPr="001045ED" w:rsidRDefault="00FC6B9F" w:rsidP="001045ED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C8DCAC" w14:textId="66EEC8CB" w:rsidR="00FC6B9F" w:rsidRPr="001045ED" w:rsidRDefault="00FC6B9F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5ED">
        <w:rPr>
          <w:rFonts w:ascii="Times New Roman" w:hAnsi="Times New Roman" w:cs="Times New Roman"/>
          <w:sz w:val="24"/>
          <w:szCs w:val="24"/>
        </w:rPr>
        <w:tab/>
        <w:t xml:space="preserve">Działając na podstawie art. 38 ust. 1 i 2 ustawy z dnia 29 stycznia 2004 r. - Prawo zamówień publicznych (Dz. </w:t>
      </w:r>
      <w:r w:rsidR="002F3778" w:rsidRPr="001045ED">
        <w:rPr>
          <w:rFonts w:ascii="Times New Roman" w:hAnsi="Times New Roman" w:cs="Times New Roman"/>
          <w:sz w:val="24"/>
          <w:szCs w:val="24"/>
        </w:rPr>
        <w:t>U. 2017 r, poz. 1579, 2018</w:t>
      </w:r>
      <w:r w:rsidRPr="001045ED">
        <w:rPr>
          <w:rFonts w:ascii="Times New Roman" w:hAnsi="Times New Roman" w:cs="Times New Roman"/>
          <w:sz w:val="24"/>
          <w:szCs w:val="24"/>
        </w:rPr>
        <w:t xml:space="preserve">), zwanej dalej „ustawą” Zamawiający informuje, że </w:t>
      </w:r>
      <w:r w:rsidR="00751F28">
        <w:rPr>
          <w:rFonts w:ascii="Times New Roman" w:hAnsi="Times New Roman" w:cs="Times New Roman"/>
          <w:sz w:val="24"/>
          <w:szCs w:val="24"/>
        </w:rPr>
        <w:t xml:space="preserve">dnia 11 lipca 2018 r. </w:t>
      </w:r>
      <w:r w:rsidRPr="001045ED">
        <w:rPr>
          <w:rFonts w:ascii="Times New Roman" w:hAnsi="Times New Roman" w:cs="Times New Roman"/>
          <w:sz w:val="24"/>
          <w:szCs w:val="24"/>
        </w:rPr>
        <w:t xml:space="preserve">do Zamawiającego </w:t>
      </w:r>
      <w:r w:rsidR="006E18E0">
        <w:rPr>
          <w:rFonts w:ascii="Times New Roman" w:hAnsi="Times New Roman" w:cs="Times New Roman"/>
          <w:sz w:val="24"/>
          <w:szCs w:val="24"/>
        </w:rPr>
        <w:t>wpłynęły wnioski od Wykonawców</w:t>
      </w:r>
      <w:r w:rsidRPr="001045ED">
        <w:rPr>
          <w:rFonts w:ascii="Times New Roman" w:hAnsi="Times New Roman" w:cs="Times New Roman"/>
          <w:sz w:val="24"/>
          <w:szCs w:val="24"/>
        </w:rPr>
        <w:t xml:space="preserve"> o wyjaśnienie treści specyfikacji istotnych waru</w:t>
      </w:r>
      <w:r w:rsidR="002F3778" w:rsidRPr="001045ED">
        <w:rPr>
          <w:rFonts w:ascii="Times New Roman" w:hAnsi="Times New Roman" w:cs="Times New Roman"/>
          <w:sz w:val="24"/>
          <w:szCs w:val="24"/>
        </w:rPr>
        <w:t xml:space="preserve">nków zamówienia i udziela </w:t>
      </w:r>
      <w:r w:rsidRPr="001045ED">
        <w:rPr>
          <w:rFonts w:ascii="Times New Roman" w:hAnsi="Times New Roman" w:cs="Times New Roman"/>
          <w:sz w:val="24"/>
          <w:szCs w:val="24"/>
        </w:rPr>
        <w:t xml:space="preserve">w przedmiotowym postępowaniu następujących odpowiedzi: </w:t>
      </w:r>
    </w:p>
    <w:p w14:paraId="58AE1828" w14:textId="008C8330" w:rsidR="00751F28" w:rsidRPr="006C2261" w:rsidRDefault="00751F28" w:rsidP="00E84A8D">
      <w:pPr>
        <w:suppressAutoHyphens w:val="0"/>
        <w:spacing w:after="0"/>
        <w:rPr>
          <w:rFonts w:ascii="Times New Roman" w:eastAsia="Calibri" w:hAnsi="Times New Roman" w:cs="Times New Roman"/>
          <w:b/>
          <w:kern w:val="0"/>
          <w:sz w:val="24"/>
          <w:szCs w:val="24"/>
          <w:lang w:eastAsia="en-US"/>
        </w:rPr>
      </w:pPr>
      <w:r w:rsidRPr="00AD50A7">
        <w:rPr>
          <w:rFonts w:ascii="Times New Roman" w:eastAsia="Calibri" w:hAnsi="Times New Roman" w:cs="Times New Roman"/>
          <w:b/>
          <w:kern w:val="0"/>
          <w:sz w:val="24"/>
          <w:szCs w:val="24"/>
          <w:lang w:eastAsia="en-US"/>
        </w:rPr>
        <w:t>Pytanie :</w:t>
      </w:r>
      <w:r w:rsidR="006C2261">
        <w:rPr>
          <w:rFonts w:ascii="Times New Roman" w:eastAsia="Calibri" w:hAnsi="Times New Roman" w:cs="Times New Roman"/>
          <w:b/>
          <w:kern w:val="0"/>
          <w:sz w:val="24"/>
          <w:szCs w:val="24"/>
          <w:lang w:eastAsia="en-US"/>
        </w:rPr>
        <w:t xml:space="preserve"> </w:t>
      </w:r>
      <w:r w:rsidRPr="00AD50A7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Załącznik 2 OPZ, pkt. VII Świadczenie usług gwarancyjnych, serwisu oraz nadzoru autorskiego </w:t>
      </w:r>
      <w:r w:rsidR="006C2261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 </w:t>
      </w:r>
      <w:r w:rsidRPr="00AD50A7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w zakresie sprzętu oraz systemu informatycznego, ust. 1.</w:t>
      </w:r>
    </w:p>
    <w:p w14:paraId="0B144826" w14:textId="7199F620" w:rsidR="00AD50A7" w:rsidRDefault="00751F28" w:rsidP="00751F28">
      <w:pPr>
        <w:pStyle w:val="Tekstpodstawowy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</w:pPr>
      <w:r w:rsidRPr="00AD50A7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Ponieważ zarówno definicje, kategorie zgłoszeń jak i procedura ich realizacji odbiegają od zapisów postanowień Umowy w tym zakresie, a ponadto w ocenie Wykonawcy w formularzu ofertowym nie ma możliwości uzupełnienia różnych czasów realizacji dla różnych kategorii zgłoszeń, prosimy </w:t>
      </w:r>
      <w:r w:rsidR="00AD50A7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                    </w:t>
      </w:r>
      <w:r w:rsidRPr="00AD50A7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o ujednolicenie zapisów.</w:t>
      </w:r>
    </w:p>
    <w:p w14:paraId="572CF98C" w14:textId="785CFD2E" w:rsidR="00A94376" w:rsidRPr="006C2261" w:rsidRDefault="00AD50A7" w:rsidP="004F3AF2">
      <w:pPr>
        <w:pStyle w:val="Tekstpodstawowy"/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:lang w:eastAsia="en-US"/>
        </w:rPr>
        <w:t>Odpowiedź:</w:t>
      </w:r>
      <w:r w:rsidR="006C2261">
        <w:rPr>
          <w:rFonts w:ascii="Times New Roman" w:eastAsia="Calibri" w:hAnsi="Times New Roman" w:cs="Times New Roman"/>
          <w:b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Zamawiający informuje, iż dokonuje zmian </w:t>
      </w:r>
      <w:r w:rsidR="00827AE6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w treści SIWZ </w:t>
      </w:r>
      <w:r w:rsidR="004F3AF2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polegających na tym, że</w:t>
      </w:r>
      <w:r w:rsidR="00A94376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:</w:t>
      </w:r>
    </w:p>
    <w:p w14:paraId="47C96CBD" w14:textId="77777777" w:rsidR="00932F2B" w:rsidRDefault="004F3AF2" w:rsidP="001922DE">
      <w:pPr>
        <w:pStyle w:val="Tekstpodstawowy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pkt VII </w:t>
      </w:r>
      <w:r w:rsidR="00475EF5" w:rsidRPr="00475EF5">
        <w:rPr>
          <w:rFonts w:ascii="Times New Roman" w:hAnsi="Times New Roman" w:cs="Times New Roman"/>
          <w:sz w:val="24"/>
          <w:szCs w:val="24"/>
        </w:rPr>
        <w:t>Świadczenie usług gwarancyjnych, serwisu oraz nadzoru autorskiego w zakresie sprzętu oraz syste</w:t>
      </w:r>
      <w:r>
        <w:rPr>
          <w:rFonts w:ascii="Times New Roman" w:hAnsi="Times New Roman" w:cs="Times New Roman"/>
          <w:sz w:val="24"/>
          <w:szCs w:val="24"/>
        </w:rPr>
        <w:t xml:space="preserve">mu informatycznego, w załączniku nr 2 OPZ </w:t>
      </w:r>
      <w:r w:rsidR="0060355C">
        <w:rPr>
          <w:rFonts w:ascii="Times New Roman" w:hAnsi="Times New Roman" w:cs="Times New Roman"/>
          <w:sz w:val="24"/>
          <w:szCs w:val="24"/>
        </w:rPr>
        <w:t xml:space="preserve">- </w:t>
      </w:r>
      <w:r w:rsidR="000A12F4">
        <w:rPr>
          <w:rFonts w:ascii="Times New Roman" w:hAnsi="Times New Roman" w:cs="Times New Roman"/>
          <w:sz w:val="24"/>
          <w:szCs w:val="24"/>
        </w:rPr>
        <w:t xml:space="preserve">otrzymuje brzmienie </w:t>
      </w:r>
      <w:r w:rsidR="00E84A8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12F4">
        <w:rPr>
          <w:rFonts w:ascii="Times New Roman" w:hAnsi="Times New Roman" w:cs="Times New Roman"/>
          <w:sz w:val="24"/>
          <w:szCs w:val="24"/>
        </w:rPr>
        <w:t>o treści zgodnej z załącznikiem nr 1 do</w:t>
      </w:r>
      <w:r w:rsidR="0060355C">
        <w:rPr>
          <w:rFonts w:ascii="Times New Roman" w:hAnsi="Times New Roman" w:cs="Times New Roman"/>
          <w:sz w:val="24"/>
          <w:szCs w:val="24"/>
        </w:rPr>
        <w:t xml:space="preserve"> niniejszego pisma</w:t>
      </w:r>
      <w:r w:rsidR="00932F2B">
        <w:rPr>
          <w:rFonts w:ascii="Times New Roman" w:hAnsi="Times New Roman" w:cs="Times New Roman"/>
          <w:sz w:val="24"/>
          <w:szCs w:val="24"/>
        </w:rPr>
        <w:t>.</w:t>
      </w:r>
    </w:p>
    <w:p w14:paraId="161F25DA" w14:textId="4DA510CF" w:rsidR="000A12F4" w:rsidRPr="00932F2B" w:rsidRDefault="00932F2B" w:rsidP="00932F2B">
      <w:pPr>
        <w:pStyle w:val="Tekstpodstawowy"/>
        <w:spacing w:after="0" w:line="240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Ponadto,</w:t>
      </w:r>
      <w:r w:rsidR="00CA633D">
        <w:rPr>
          <w:rFonts w:ascii="Times New Roman" w:hAnsi="Times New Roman" w:cs="Times New Roman"/>
          <w:sz w:val="24"/>
          <w:szCs w:val="24"/>
        </w:rPr>
        <w:t xml:space="preserve"> Zamawiający informuje, iż użyty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F2B">
        <w:rPr>
          <w:rFonts w:ascii="Times New Roman" w:hAnsi="Times New Roman" w:cs="Times New Roman"/>
          <w:i/>
          <w:sz w:val="24"/>
          <w:szCs w:val="24"/>
        </w:rPr>
        <w:t xml:space="preserve">w </w:t>
      </w:r>
      <w:r w:rsidR="000A12F4" w:rsidRPr="00932F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32F2B">
        <w:rPr>
          <w:rFonts w:ascii="Times New Roman" w:hAnsi="Times New Roman" w:cs="Times New Roman"/>
          <w:i/>
          <w:sz w:val="24"/>
          <w:szCs w:val="24"/>
        </w:rPr>
        <w:t>pkt VII Świadczenie usług gwarancyjnych, serwisu oraz nadzoru autorskiego w zakresie sprzętu oraz systemu informatycznego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A633D">
        <w:rPr>
          <w:rFonts w:ascii="Times New Roman" w:hAnsi="Times New Roman" w:cs="Times New Roman"/>
          <w:sz w:val="24"/>
          <w:szCs w:val="24"/>
        </w:rPr>
        <w:t>wyraz „Zamawiający” zastępuje się wyrazem „BCM”.</w:t>
      </w:r>
    </w:p>
    <w:p w14:paraId="3D2D2915" w14:textId="56E4336A" w:rsidR="001922DE" w:rsidRDefault="001922DE" w:rsidP="0060355C">
      <w:pPr>
        <w:pStyle w:val="Tekstpodstawowy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.... do projektu Umowy o zamówienie publiczne Warunki gwarancji </w:t>
      </w:r>
      <w:r w:rsidR="00E84A8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i świadczenia gwarancyjnych usług serwisowych</w:t>
      </w:r>
      <w:r w:rsidR="0060355C">
        <w:rPr>
          <w:rFonts w:ascii="Times New Roman" w:hAnsi="Times New Roman" w:cs="Times New Roman"/>
          <w:sz w:val="24"/>
          <w:szCs w:val="24"/>
        </w:rPr>
        <w:t xml:space="preserve"> - otrzymuje brzmienie o treści zgodnej </w:t>
      </w:r>
      <w:r w:rsidR="00E84A8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0355C">
        <w:rPr>
          <w:rFonts w:ascii="Times New Roman" w:hAnsi="Times New Roman" w:cs="Times New Roman"/>
          <w:sz w:val="24"/>
          <w:szCs w:val="24"/>
        </w:rPr>
        <w:t xml:space="preserve">z załącznikiem nr 2 do niniejszego pisma </w:t>
      </w:r>
    </w:p>
    <w:p w14:paraId="2ACA61B1" w14:textId="77777777" w:rsidR="0060355C" w:rsidRPr="0060355C" w:rsidRDefault="0060355C" w:rsidP="0060355C">
      <w:pPr>
        <w:pStyle w:val="Tekstpodstawowy"/>
        <w:spacing w:after="0" w:line="240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0468735B" w14:textId="06905EF6" w:rsidR="003C23FC" w:rsidRDefault="00E825C5" w:rsidP="000A12F4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Wprowadzone zmiany </w:t>
      </w:r>
      <w:r w:rsidR="0060355C">
        <w:rPr>
          <w:rFonts w:ascii="Times New Roman" w:hAnsi="Times New Roman" w:cs="Times New Roman"/>
          <w:sz w:val="24"/>
          <w:szCs w:val="24"/>
        </w:rPr>
        <w:t xml:space="preserve">Zamawiający </w:t>
      </w:r>
      <w:r>
        <w:rPr>
          <w:rFonts w:ascii="Times New Roman" w:hAnsi="Times New Roman" w:cs="Times New Roman"/>
          <w:sz w:val="24"/>
          <w:szCs w:val="24"/>
        </w:rPr>
        <w:t xml:space="preserve">oznaczył </w:t>
      </w:r>
      <w:r w:rsidR="003C23FC">
        <w:rPr>
          <w:rFonts w:ascii="Times New Roman" w:hAnsi="Times New Roman" w:cs="Times New Roman"/>
          <w:sz w:val="24"/>
          <w:szCs w:val="24"/>
        </w:rPr>
        <w:t xml:space="preserve">poprzez cieniowanie </w:t>
      </w:r>
      <w:r>
        <w:rPr>
          <w:rFonts w:ascii="Times New Roman" w:hAnsi="Times New Roman" w:cs="Times New Roman"/>
          <w:sz w:val="24"/>
          <w:szCs w:val="24"/>
        </w:rPr>
        <w:t>kolorem żółtym</w:t>
      </w:r>
      <w:r w:rsidR="00E84A8D">
        <w:rPr>
          <w:rFonts w:ascii="Times New Roman" w:hAnsi="Times New Roman" w:cs="Times New Roman"/>
          <w:sz w:val="24"/>
          <w:szCs w:val="24"/>
        </w:rPr>
        <w:t xml:space="preserve"> (</w:t>
      </w:r>
      <w:r w:rsidR="00E84A8D" w:rsidRPr="00E84A8D">
        <w:rPr>
          <w:rFonts w:ascii="Times New Roman" w:hAnsi="Times New Roman" w:cs="Times New Roman"/>
          <w:sz w:val="24"/>
          <w:szCs w:val="24"/>
          <w:shd w:val="clear" w:color="auto" w:fill="FFFF00"/>
        </w:rPr>
        <w:t>........</w:t>
      </w:r>
      <w:r w:rsidR="00E84A8D">
        <w:rPr>
          <w:rFonts w:ascii="Times New Roman" w:hAnsi="Times New Roman" w:cs="Times New Roman"/>
          <w:sz w:val="24"/>
          <w:szCs w:val="24"/>
        </w:rPr>
        <w:t>)</w:t>
      </w:r>
    </w:p>
    <w:p w14:paraId="7D90C698" w14:textId="37A30B5E" w:rsidR="000A12F4" w:rsidRDefault="00EA6569" w:rsidP="000A12F4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Zmiany </w:t>
      </w:r>
      <w:r w:rsidR="00A442D6">
        <w:rPr>
          <w:rFonts w:ascii="Times New Roman" w:hAnsi="Times New Roman" w:cs="Times New Roman"/>
          <w:sz w:val="24"/>
          <w:szCs w:val="24"/>
        </w:rPr>
        <w:t xml:space="preserve">wprowadzone dnia </w:t>
      </w:r>
      <w:r w:rsidR="00851B4F">
        <w:rPr>
          <w:rFonts w:ascii="Times New Roman" w:hAnsi="Times New Roman" w:cs="Times New Roman"/>
          <w:sz w:val="24"/>
          <w:szCs w:val="24"/>
        </w:rPr>
        <w:t xml:space="preserve">18 lipca 2018 r. oraz </w:t>
      </w:r>
      <w:r w:rsidR="0060355C">
        <w:rPr>
          <w:rFonts w:ascii="Times New Roman" w:hAnsi="Times New Roman" w:cs="Times New Roman"/>
          <w:sz w:val="24"/>
          <w:szCs w:val="24"/>
        </w:rPr>
        <w:t xml:space="preserve">30 lipca 2018 r. </w:t>
      </w:r>
      <w:r w:rsidR="00851B4F">
        <w:rPr>
          <w:rFonts w:ascii="Times New Roman" w:hAnsi="Times New Roman" w:cs="Times New Roman"/>
          <w:sz w:val="24"/>
          <w:szCs w:val="24"/>
        </w:rPr>
        <w:t xml:space="preserve">w wyniku udzielonych wyjaśnień, </w:t>
      </w:r>
      <w:r w:rsidR="00A442D6">
        <w:rPr>
          <w:rFonts w:ascii="Times New Roman" w:hAnsi="Times New Roman" w:cs="Times New Roman"/>
          <w:sz w:val="24"/>
          <w:szCs w:val="24"/>
        </w:rPr>
        <w:t>oznaczone zostały poprze</w:t>
      </w:r>
      <w:r w:rsidR="00E84A8D">
        <w:rPr>
          <w:rFonts w:ascii="Times New Roman" w:hAnsi="Times New Roman" w:cs="Times New Roman"/>
          <w:sz w:val="24"/>
          <w:szCs w:val="24"/>
        </w:rPr>
        <w:t>z cieniowanie kolorem czerwonym (</w:t>
      </w:r>
      <w:r w:rsidR="00E84A8D" w:rsidRPr="00396E4A">
        <w:rPr>
          <w:rFonts w:ascii="Times New Roman" w:hAnsi="Times New Roman" w:cs="Times New Roman"/>
          <w:sz w:val="24"/>
          <w:szCs w:val="24"/>
          <w:shd w:val="clear" w:color="auto" w:fill="FF0000"/>
        </w:rPr>
        <w:t>........</w:t>
      </w:r>
      <w:r w:rsidR="00E84A8D">
        <w:rPr>
          <w:rFonts w:ascii="Times New Roman" w:hAnsi="Times New Roman" w:cs="Times New Roman"/>
          <w:sz w:val="24"/>
          <w:szCs w:val="24"/>
        </w:rPr>
        <w:t>).</w:t>
      </w:r>
      <w:r w:rsidR="00A442D6">
        <w:rPr>
          <w:rFonts w:ascii="Times New Roman" w:hAnsi="Times New Roman" w:cs="Times New Roman"/>
          <w:sz w:val="24"/>
          <w:szCs w:val="24"/>
        </w:rPr>
        <w:t xml:space="preserve"> </w:t>
      </w:r>
      <w:r w:rsidR="00E825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35F52" w14:textId="05607DD2" w:rsidR="006C2261" w:rsidRDefault="003D1EE9" w:rsidP="006C2261">
      <w:pPr>
        <w:pStyle w:val="Tekstpodstawowy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Ponadto Zamawiający informu</w:t>
      </w:r>
      <w:r w:rsidR="00576289">
        <w:rPr>
          <w:rFonts w:ascii="Times New Roman" w:hAnsi="Times New Roman" w:cs="Times New Roman"/>
          <w:sz w:val="24"/>
          <w:szCs w:val="24"/>
        </w:rPr>
        <w:t>je, iż formularz oferty zawiera niezbędne dane w celu uzupeł</w:t>
      </w:r>
      <w:r w:rsidR="006C2261">
        <w:rPr>
          <w:rFonts w:ascii="Times New Roman" w:hAnsi="Times New Roman" w:cs="Times New Roman"/>
          <w:sz w:val="24"/>
          <w:szCs w:val="24"/>
        </w:rPr>
        <w:t>nienia przez W</w:t>
      </w:r>
      <w:r w:rsidR="00576289">
        <w:rPr>
          <w:rFonts w:ascii="Times New Roman" w:hAnsi="Times New Roman" w:cs="Times New Roman"/>
          <w:sz w:val="24"/>
          <w:szCs w:val="24"/>
        </w:rPr>
        <w:t>ykonawcę m.in. są to proponowane warunki świadczenia usług gwarancyjnych i serwisowych, prop</w:t>
      </w:r>
      <w:r w:rsidR="006C2261">
        <w:rPr>
          <w:rFonts w:ascii="Times New Roman" w:hAnsi="Times New Roman" w:cs="Times New Roman"/>
          <w:sz w:val="24"/>
          <w:szCs w:val="24"/>
        </w:rPr>
        <w:t>onowany okres gwarancji na sprzę</w:t>
      </w:r>
      <w:r w:rsidR="00576289">
        <w:rPr>
          <w:rFonts w:ascii="Times New Roman" w:hAnsi="Times New Roman" w:cs="Times New Roman"/>
          <w:sz w:val="24"/>
          <w:szCs w:val="24"/>
        </w:rPr>
        <w:t>t komputerowy oraz proponowany okres gwarancji na ZSI</w:t>
      </w:r>
      <w:r w:rsidR="00143CAF">
        <w:rPr>
          <w:rFonts w:ascii="Times New Roman" w:hAnsi="Times New Roman" w:cs="Times New Roman"/>
          <w:sz w:val="24"/>
          <w:szCs w:val="24"/>
        </w:rPr>
        <w:t>, które są kryteriami oceny ofert</w:t>
      </w:r>
      <w:r w:rsidR="008A32CD">
        <w:rPr>
          <w:rFonts w:ascii="Times New Roman" w:hAnsi="Times New Roman" w:cs="Times New Roman"/>
          <w:sz w:val="24"/>
          <w:szCs w:val="24"/>
        </w:rPr>
        <w:t xml:space="preserve"> </w:t>
      </w:r>
      <w:r w:rsidR="00D80833">
        <w:rPr>
          <w:rFonts w:ascii="Times New Roman" w:hAnsi="Times New Roman" w:cs="Times New Roman"/>
          <w:sz w:val="24"/>
          <w:szCs w:val="24"/>
        </w:rPr>
        <w:t xml:space="preserve">i będą podlegały ocenie. </w:t>
      </w:r>
    </w:p>
    <w:p w14:paraId="466F5596" w14:textId="281C9B51" w:rsidR="003D1EE9" w:rsidRDefault="00576289" w:rsidP="000A12F4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C8108" w14:textId="0FC040A1" w:rsidR="00FC6B9F" w:rsidRPr="00A442D6" w:rsidRDefault="00A442D6" w:rsidP="000A12F4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42D6">
        <w:rPr>
          <w:rFonts w:ascii="Times New Roman" w:hAnsi="Times New Roman" w:cs="Times New Roman"/>
          <w:sz w:val="24"/>
          <w:szCs w:val="24"/>
          <w:u w:val="single"/>
        </w:rPr>
        <w:t>Za</w:t>
      </w:r>
      <w:r w:rsidR="00FC6B9F" w:rsidRPr="00A442D6">
        <w:rPr>
          <w:rFonts w:ascii="Times New Roman" w:hAnsi="Times New Roman" w:cs="Times New Roman"/>
          <w:sz w:val="24"/>
          <w:szCs w:val="24"/>
          <w:u w:val="single"/>
        </w:rPr>
        <w:t xml:space="preserve">mawiający przypomina, że </w:t>
      </w:r>
      <w:r w:rsidR="003E44A2">
        <w:rPr>
          <w:rFonts w:ascii="Times New Roman" w:hAnsi="Times New Roman" w:cs="Times New Roman"/>
          <w:sz w:val="24"/>
          <w:szCs w:val="24"/>
          <w:u w:val="single"/>
        </w:rPr>
        <w:t>przekazane Wykonawcom zmiany</w:t>
      </w:r>
      <w:r w:rsidR="00FC6B9F" w:rsidRPr="00A442D6">
        <w:rPr>
          <w:rFonts w:ascii="Times New Roman" w:hAnsi="Times New Roman" w:cs="Times New Roman"/>
          <w:sz w:val="24"/>
          <w:szCs w:val="24"/>
          <w:u w:val="single"/>
        </w:rPr>
        <w:t xml:space="preserve"> stanowią integralną część specyfikacji istotnych warunków zamówienia i wiążą Wykonawców.</w:t>
      </w:r>
      <w:r w:rsidR="00FC6B9F" w:rsidRPr="00A442D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1377709A" w14:textId="6C7F33B0" w:rsidR="00287535" w:rsidRPr="006C2261" w:rsidRDefault="00283785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4A2">
        <w:rPr>
          <w:rFonts w:ascii="Times New Roman" w:hAnsi="Times New Roman" w:cs="Times New Roman"/>
          <w:b/>
          <w:sz w:val="24"/>
          <w:szCs w:val="24"/>
        </w:rPr>
        <w:t xml:space="preserve">Jednocześnie Zamawiający informuje, iż termin składania i otwarcia ofert nie ulega zmianie. </w:t>
      </w:r>
    </w:p>
    <w:p w14:paraId="5158AD8A" w14:textId="47662EBC" w:rsidR="00FC6B9F" w:rsidRPr="001045ED" w:rsidRDefault="004E1A2E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Treść wyjaśnień </w:t>
      </w:r>
      <w:r w:rsidR="00851B4F">
        <w:rPr>
          <w:rFonts w:ascii="Times New Roman" w:hAnsi="Times New Roman" w:cs="Times New Roman"/>
          <w:i/>
          <w:sz w:val="24"/>
          <w:szCs w:val="24"/>
        </w:rPr>
        <w:t xml:space="preserve">zamieszczono dnia 01 sierpnia 2018 r. </w:t>
      </w:r>
      <w:r w:rsidR="008264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6B9F" w:rsidRPr="001045ED">
        <w:rPr>
          <w:rFonts w:ascii="Times New Roman" w:hAnsi="Times New Roman" w:cs="Times New Roman"/>
          <w:i/>
          <w:sz w:val="24"/>
          <w:szCs w:val="24"/>
        </w:rPr>
        <w:t>w Biuletynie Informacji Publicznej</w:t>
      </w:r>
      <w:r w:rsidR="00851B4F">
        <w:rPr>
          <w:rFonts w:ascii="Times New Roman" w:hAnsi="Times New Roman" w:cs="Times New Roman"/>
          <w:i/>
          <w:sz w:val="24"/>
          <w:szCs w:val="24"/>
        </w:rPr>
        <w:t xml:space="preserve"> Starostwa Powiatowego w Brzegu.</w:t>
      </w:r>
    </w:p>
    <w:p w14:paraId="36C5CBA1" w14:textId="77777777" w:rsidR="00B37D8E" w:rsidRDefault="00B37D8E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71BC1F" w14:textId="14851874" w:rsidR="00A1014A" w:rsidRDefault="00A1014A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WICESTAROSTA</w:t>
      </w:r>
    </w:p>
    <w:p w14:paraId="1B2278E8" w14:textId="5B2F3931" w:rsidR="00A1014A" w:rsidRDefault="00A1014A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(---)</w:t>
      </w:r>
    </w:p>
    <w:p w14:paraId="61A03C1E" w14:textId="7479D7A3" w:rsidR="00A1014A" w:rsidRPr="001045ED" w:rsidRDefault="00A1014A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Jan Golonka </w:t>
      </w:r>
    </w:p>
    <w:p w14:paraId="7CB1F56A" w14:textId="45F9D2A1" w:rsidR="003E44A2" w:rsidRPr="00287535" w:rsidRDefault="003E44A2" w:rsidP="001045ED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t>Opracowała dnia 0</w:t>
      </w:r>
      <w:r w:rsidR="00BE3B79">
        <w:rPr>
          <w:rFonts w:ascii="Times New Roman" w:hAnsi="Times New Roman" w:cs="Times New Roman"/>
          <w:sz w:val="12"/>
          <w:szCs w:val="12"/>
        </w:rPr>
        <w:t>1.08.2018 r. Aleksandra Kurpiel</w:t>
      </w:r>
    </w:p>
    <w:p w14:paraId="286A6257" w14:textId="3FAB9908" w:rsidR="00A442D6" w:rsidRDefault="00A442D6" w:rsidP="00A442D6">
      <w:pPr>
        <w:pStyle w:val="Nagwek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Toc514741094"/>
      <w:r w:rsidRPr="00A442D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Załącznik nr 1 do pisma z dnia 01 sierpnia 2018 r. </w:t>
      </w:r>
    </w:p>
    <w:p w14:paraId="577D56FF" w14:textId="77777777" w:rsidR="003A501A" w:rsidRPr="003A501A" w:rsidRDefault="003A501A" w:rsidP="003A501A">
      <w:pPr>
        <w:pStyle w:val="Tekstpodstawowy"/>
      </w:pPr>
    </w:p>
    <w:p w14:paraId="211554F0" w14:textId="77777777" w:rsidR="003A501A" w:rsidRDefault="003A501A" w:rsidP="003A501A">
      <w:pPr>
        <w:pStyle w:val="Nagwek1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Załącznik nr 2 OPZ</w:t>
      </w:r>
    </w:p>
    <w:p w14:paraId="2A6D94EA" w14:textId="4A684165" w:rsidR="006E6999" w:rsidRDefault="003C23FC" w:rsidP="003A501A">
      <w:pPr>
        <w:pStyle w:val="Nagwek1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C23FC">
        <w:rPr>
          <w:rFonts w:ascii="Times New Roman" w:hAnsi="Times New Roman" w:cs="Times New Roman"/>
          <w:color w:val="auto"/>
          <w:sz w:val="24"/>
          <w:szCs w:val="24"/>
        </w:rPr>
        <w:t xml:space="preserve">VII. </w:t>
      </w:r>
      <w:r w:rsidR="006E6999" w:rsidRPr="003C23FC">
        <w:rPr>
          <w:rFonts w:ascii="Times New Roman" w:hAnsi="Times New Roman" w:cs="Times New Roman"/>
          <w:color w:val="auto"/>
          <w:sz w:val="24"/>
          <w:szCs w:val="24"/>
        </w:rPr>
        <w:t>Świadczenie usług gwarancyjnych, serwisu oraz nadzoru autorskiego w zakresie sprzętu oraz systemu informatycznego</w:t>
      </w:r>
      <w:bookmarkEnd w:id="0"/>
    </w:p>
    <w:p w14:paraId="5E28E516" w14:textId="77777777" w:rsidR="003C23FC" w:rsidRPr="003C23FC" w:rsidRDefault="003C23FC" w:rsidP="003C23FC">
      <w:pPr>
        <w:pStyle w:val="Tekstpodstawowy"/>
      </w:pPr>
    </w:p>
    <w:p w14:paraId="48F69AD7" w14:textId="77777777" w:rsidR="006E6999" w:rsidRPr="003C23FC" w:rsidRDefault="006E6999" w:rsidP="006E6999">
      <w:pPr>
        <w:pStyle w:val="Style3"/>
        <w:widowControl/>
        <w:spacing w:before="29"/>
        <w:ind w:firstLine="284"/>
        <w:jc w:val="left"/>
        <w:rPr>
          <w:rStyle w:val="FontStyle35"/>
          <w:rFonts w:ascii="Times New Roman" w:hAnsi="Times New Roman" w:cs="Times New Roman"/>
          <w:sz w:val="24"/>
          <w:szCs w:val="24"/>
          <w:u w:val="single"/>
        </w:rPr>
      </w:pPr>
      <w:r w:rsidRPr="003C23FC">
        <w:rPr>
          <w:rStyle w:val="FontStyle35"/>
          <w:rFonts w:ascii="Times New Roman" w:hAnsi="Times New Roman" w:cs="Times New Roman"/>
          <w:sz w:val="24"/>
          <w:szCs w:val="24"/>
          <w:u w:val="single"/>
        </w:rPr>
        <w:t>Obsługa serwisowa wraz Nadzorem autorskim oraz Asystą techniczną</w:t>
      </w:r>
    </w:p>
    <w:p w14:paraId="379F0F09" w14:textId="77777777" w:rsidR="006E6999" w:rsidRPr="003C23FC" w:rsidRDefault="006E6999" w:rsidP="006E6999">
      <w:pPr>
        <w:pStyle w:val="Style3"/>
        <w:widowControl/>
        <w:spacing w:before="29"/>
        <w:ind w:firstLine="284"/>
        <w:jc w:val="left"/>
        <w:rPr>
          <w:rStyle w:val="FontStyle35"/>
          <w:rFonts w:ascii="Times New Roman" w:hAnsi="Times New Roman" w:cs="Times New Roman"/>
          <w:sz w:val="24"/>
          <w:szCs w:val="24"/>
          <w:u w:val="single"/>
        </w:rPr>
      </w:pPr>
    </w:p>
    <w:p w14:paraId="6C109971" w14:textId="77777777" w:rsidR="006E6999" w:rsidRPr="003C23FC" w:rsidRDefault="006E6999" w:rsidP="003C23FC">
      <w:pPr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W ramach realizacji przedmiotu umowy Wykonawca zobowiązany jest do świadczenia usług obsługi serwisowej wraz z nadzorem autorskim oraz asystą techniczną przez okres </w:t>
      </w:r>
      <w:r w:rsidRPr="006E6ADE">
        <w:rPr>
          <w:rStyle w:val="FontStyle36"/>
          <w:rFonts w:ascii="Times New Roman" w:hAnsi="Times New Roman" w:cs="Times New Roman"/>
          <w:sz w:val="24"/>
          <w:szCs w:val="24"/>
          <w:shd w:val="clear" w:color="auto" w:fill="FF0000"/>
        </w:rPr>
        <w:t>minimum 24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miesiące od daty odbioru końcowego. W ramach usług obsługi serwisowej wraz z nadzorem autorskim oraz asystą techniczną Wykonawca jest </w:t>
      </w:r>
      <w:r w:rsidRPr="005F5865">
        <w:rPr>
          <w:rStyle w:val="FontStyle36"/>
          <w:rFonts w:ascii="Times New Roman" w:hAnsi="Times New Roman" w:cs="Times New Roman"/>
          <w:strike/>
          <w:sz w:val="24"/>
          <w:szCs w:val="24"/>
          <w:shd w:val="clear" w:color="auto" w:fill="FFFF00"/>
        </w:rPr>
        <w:t>zobowiązany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:</w:t>
      </w:r>
    </w:p>
    <w:p w14:paraId="53DB87B3" w14:textId="1A0336B1" w:rsidR="006E6999" w:rsidRPr="003C23FC" w:rsidRDefault="006E6999" w:rsidP="006E6999">
      <w:pPr>
        <w:pStyle w:val="Style6"/>
        <w:widowControl/>
        <w:numPr>
          <w:ilvl w:val="3"/>
          <w:numId w:val="15"/>
        </w:numPr>
        <w:spacing w:before="5" w:line="264" w:lineRule="exact"/>
        <w:ind w:left="567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5F5865">
        <w:rPr>
          <w:rStyle w:val="FontStyle36"/>
          <w:rFonts w:ascii="Times New Roman" w:hAnsi="Times New Roman" w:cs="Times New Roman"/>
          <w:sz w:val="24"/>
          <w:szCs w:val="24"/>
          <w:shd w:val="clear" w:color="auto" w:fill="FFFF00"/>
        </w:rPr>
        <w:t>Zapewnić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udostępnienie poprawek do Zintegrowanego Systemu Informatycznego, w przypadku stwierdzenia przez </w:t>
      </w:r>
      <w:r w:rsidR="00FF2FBC">
        <w:rPr>
          <w:rStyle w:val="FontStyle36"/>
          <w:rFonts w:ascii="Times New Roman" w:hAnsi="Times New Roman" w:cs="Times New Roman"/>
          <w:sz w:val="24"/>
          <w:szCs w:val="24"/>
        </w:rPr>
        <w:t xml:space="preserve">BCM 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błędu Zintegrowanego Systemu Informatycznego (tzn. nie spowodowanego przez </w:t>
      </w:r>
      <w:r w:rsidR="00CA633D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powtarzalnego działania Zintegrowanego Systemu Informatycznego, w tym samym miejscu programu, prowadzącego w każdym przypadku do otrzymania błędnych wyników jego działania):</w:t>
      </w:r>
    </w:p>
    <w:p w14:paraId="27F1BD6A" w14:textId="77777777" w:rsidR="006E6999" w:rsidRPr="003C23FC" w:rsidRDefault="006E6999" w:rsidP="006E6999">
      <w:pPr>
        <w:pStyle w:val="Style26"/>
        <w:widowControl/>
        <w:numPr>
          <w:ilvl w:val="0"/>
          <w:numId w:val="16"/>
        </w:numPr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w przypadku tzw. błędu krytycznego, tj. takiego, który uniemożliwia użytkowanie Zintegrowanego Systemu Informatycznego </w:t>
      </w:r>
      <w:r w:rsidRPr="00AC4E7D">
        <w:rPr>
          <w:rStyle w:val="FontStyle36"/>
          <w:rFonts w:ascii="Times New Roman" w:hAnsi="Times New Roman" w:cs="Times New Roman"/>
          <w:strike/>
          <w:sz w:val="24"/>
          <w:szCs w:val="24"/>
          <w:highlight w:val="yellow"/>
        </w:rPr>
        <w:t>(w zakresie jego podstawowej funkcjonalności wskazanej w dokumentacji użytkownika)</w:t>
      </w:r>
      <w:r w:rsidRPr="00AC4E7D">
        <w:rPr>
          <w:rStyle w:val="FontStyle36"/>
          <w:rFonts w:ascii="Times New Roman" w:hAnsi="Times New Roman" w:cs="Times New Roman"/>
          <w:strike/>
          <w:sz w:val="24"/>
          <w:szCs w:val="24"/>
        </w:rPr>
        <w:t xml:space="preserve"> 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i prowadzi do zatrzymania jego eksploatacji, utraty danych lub naruszenia ich spójności, w wyniku których niemożliwe jest prowadzenie działalności z użyciem Zintegrowanego Systemu Informatycznego:</w:t>
      </w:r>
    </w:p>
    <w:p w14:paraId="7FFC47BF" w14:textId="1BD7908E" w:rsidR="006E6999" w:rsidRPr="003C23FC" w:rsidRDefault="006E6999" w:rsidP="00776DBC">
      <w:pPr>
        <w:pStyle w:val="Style4"/>
        <w:widowControl/>
        <w:numPr>
          <w:ilvl w:val="0"/>
          <w:numId w:val="23"/>
        </w:numPr>
        <w:tabs>
          <w:tab w:val="left" w:pos="1134"/>
        </w:tabs>
        <w:spacing w:before="5"/>
        <w:ind w:left="1134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czas reakcji Wykonawcy na zgłoszenie </w:t>
      </w:r>
      <w:r w:rsidR="00555FB6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(tj. czas od otrzymania zgłoszenia do chwili podjęcia przez Wykonawcę czynności zmierzających do naprawy zgłoszonego „błędu krytycznego") wynosi [zgodnie z ofertą Wykonawcy] </w:t>
      </w:r>
      <w:r w:rsidRPr="00776DBC">
        <w:rPr>
          <w:rStyle w:val="FontStyle36"/>
          <w:rFonts w:ascii="Times New Roman" w:hAnsi="Times New Roman" w:cs="Times New Roman"/>
          <w:strike/>
          <w:sz w:val="24"/>
          <w:szCs w:val="24"/>
          <w:shd w:val="clear" w:color="auto" w:fill="FFFF00"/>
        </w:rPr>
        <w:t>dni roboczych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;</w:t>
      </w:r>
    </w:p>
    <w:p w14:paraId="0C596C17" w14:textId="73FA0DD1" w:rsidR="006E6999" w:rsidRPr="003C23FC" w:rsidRDefault="006E6999" w:rsidP="00776DBC">
      <w:pPr>
        <w:pStyle w:val="Style4"/>
        <w:widowControl/>
        <w:numPr>
          <w:ilvl w:val="0"/>
          <w:numId w:val="23"/>
        </w:numPr>
        <w:tabs>
          <w:tab w:val="left" w:pos="1134"/>
        </w:tabs>
        <w:ind w:left="1134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czas dokonania i udostępnienia </w:t>
      </w:r>
      <w:r w:rsidR="00555FB6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odpowiednich korekt Zintegrowanego Systemu Informatycznego wyniesie do [zgodnie z ofertą Wykonawcy] </w:t>
      </w:r>
      <w:r w:rsidRPr="00776DBC">
        <w:rPr>
          <w:rStyle w:val="FontStyle36"/>
          <w:rFonts w:ascii="Times New Roman" w:hAnsi="Times New Roman" w:cs="Times New Roman"/>
          <w:strike/>
          <w:sz w:val="24"/>
          <w:szCs w:val="24"/>
          <w:shd w:val="clear" w:color="auto" w:fill="FFFF00"/>
        </w:rPr>
        <w:t>dni roboczych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od chwili rozpoczęcia czynności serwisowych;</w:t>
      </w:r>
    </w:p>
    <w:p w14:paraId="5D947204" w14:textId="77777777" w:rsidR="006E6999" w:rsidRPr="003C23FC" w:rsidRDefault="006E6999" w:rsidP="006E6999">
      <w:pPr>
        <w:pStyle w:val="Style4"/>
        <w:widowControl/>
        <w:numPr>
          <w:ilvl w:val="0"/>
          <w:numId w:val="23"/>
        </w:numPr>
        <w:tabs>
          <w:tab w:val="left" w:pos="1134"/>
        </w:tabs>
        <w:ind w:left="1134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w przypadku wystąpienia „błędu krytycznego" Wykonawca może wprowadzić tzw. rozwiązanie tymczasowe, doraźnie rozwiązujące problem błędu krytycznego - w takim przypadku dalsza obsługa usunięcia dotychczasowego błędu krytycznego będzie traktowana jako błąd zwykły;</w:t>
      </w:r>
    </w:p>
    <w:p w14:paraId="22E6DE1E" w14:textId="01EF41DB" w:rsidR="006E6999" w:rsidRPr="003C23FC" w:rsidRDefault="006E6999" w:rsidP="00D373E0">
      <w:pPr>
        <w:pStyle w:val="Akapitzlist"/>
        <w:numPr>
          <w:ilvl w:val="0"/>
          <w:numId w:val="16"/>
        </w:numPr>
        <w:shd w:val="clear" w:color="auto" w:fill="FFFF00"/>
        <w:tabs>
          <w:tab w:val="left" w:pos="851"/>
        </w:tabs>
        <w:autoSpaceDE w:val="0"/>
        <w:autoSpaceDN w:val="0"/>
        <w:adjustRightInd w:val="0"/>
        <w:ind w:hanging="153"/>
        <w:contextualSpacing/>
        <w:rPr>
          <w:rFonts w:eastAsiaTheme="minorHAnsi"/>
          <w:lang w:eastAsia="en-US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w pozostałych przypadkach </w:t>
      </w:r>
      <w:r w:rsidR="00D373E0">
        <w:rPr>
          <w:rStyle w:val="FontStyle36"/>
          <w:rFonts w:ascii="Times New Roman" w:hAnsi="Times New Roman" w:cs="Times New Roman"/>
          <w:sz w:val="24"/>
          <w:szCs w:val="24"/>
        </w:rPr>
        <w:t xml:space="preserve"> </w:t>
      </w:r>
      <w:r w:rsidRPr="003C23FC">
        <w:rPr>
          <w:rFonts w:eastAsiaTheme="minorHAnsi"/>
          <w:lang w:eastAsia="en-US"/>
        </w:rPr>
        <w:t>określanych jako "błędy zwykłe" - błędy Oprogramowania</w:t>
      </w:r>
    </w:p>
    <w:p w14:paraId="0DE3F680" w14:textId="77777777" w:rsidR="006E6999" w:rsidRPr="003C23FC" w:rsidRDefault="006E6999" w:rsidP="00D373E0">
      <w:pPr>
        <w:pStyle w:val="Style26"/>
        <w:widowControl/>
        <w:shd w:val="clear" w:color="auto" w:fill="FFFF00"/>
        <w:tabs>
          <w:tab w:val="left" w:pos="1430"/>
        </w:tabs>
        <w:ind w:left="851" w:firstLine="0"/>
        <w:jc w:val="left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eastAsiaTheme="minorHAnsi" w:hAnsi="Times New Roman" w:cs="Times New Roman"/>
          <w:lang w:eastAsia="en-US"/>
        </w:rPr>
        <w:t>Aplikacyjnego inne niż  błędy krytyczne:</w:t>
      </w:r>
    </w:p>
    <w:p w14:paraId="7D74388E" w14:textId="0276473A" w:rsidR="006E6999" w:rsidRPr="003C23FC" w:rsidRDefault="006E6999" w:rsidP="006E6999">
      <w:pPr>
        <w:pStyle w:val="Style4"/>
        <w:widowControl/>
        <w:numPr>
          <w:ilvl w:val="0"/>
          <w:numId w:val="24"/>
        </w:numPr>
        <w:tabs>
          <w:tab w:val="left" w:pos="1134"/>
        </w:tabs>
        <w:ind w:left="1134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czas reakcji Wykonawcy na zgłoszenie </w:t>
      </w:r>
      <w:r w:rsidR="00FD6527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(tj. czas od otrzymania zgłoszenia do chwili podjęcia przez Wykonawcę czynności zmierzających do naprawy zgłoszonego błędu zwykłego) wynosi </w:t>
      </w:r>
      <w:r w:rsidRPr="008613B8">
        <w:rPr>
          <w:rStyle w:val="FontStyle36"/>
          <w:rFonts w:ascii="Times New Roman" w:hAnsi="Times New Roman" w:cs="Times New Roman"/>
          <w:strike/>
          <w:sz w:val="24"/>
          <w:szCs w:val="24"/>
          <w:shd w:val="clear" w:color="auto" w:fill="FFFF00"/>
        </w:rPr>
        <w:t xml:space="preserve">do </w:t>
      </w:r>
      <w:r w:rsidR="008E50E9" w:rsidRPr="008613B8">
        <w:rPr>
          <w:rStyle w:val="FontStyle36"/>
          <w:rFonts w:ascii="Times New Roman" w:hAnsi="Times New Roman" w:cs="Times New Roman"/>
          <w:strike/>
          <w:sz w:val="24"/>
          <w:szCs w:val="24"/>
          <w:shd w:val="clear" w:color="auto" w:fill="FFFF00"/>
        </w:rPr>
        <w:t>(zgodnie z ofertą Wykonawcy) dni roboczych</w:t>
      </w:r>
      <w:r w:rsidR="008E50E9">
        <w:rPr>
          <w:rStyle w:val="FontStyle36"/>
          <w:rFonts w:ascii="Times New Roman" w:hAnsi="Times New Roman" w:cs="Times New Roman"/>
          <w:sz w:val="24"/>
          <w:szCs w:val="24"/>
          <w:shd w:val="clear" w:color="auto" w:fill="FFFF00"/>
        </w:rPr>
        <w:t xml:space="preserve"> </w:t>
      </w:r>
      <w:r w:rsidR="008613B8">
        <w:rPr>
          <w:rStyle w:val="FontStyle36"/>
          <w:rFonts w:ascii="Times New Roman" w:hAnsi="Times New Roman" w:cs="Times New Roman"/>
          <w:sz w:val="24"/>
          <w:szCs w:val="24"/>
          <w:shd w:val="clear" w:color="auto" w:fill="FFFF00"/>
        </w:rPr>
        <w:t xml:space="preserve">do </w:t>
      </w:r>
      <w:r w:rsidRPr="008E50E9">
        <w:rPr>
          <w:rStyle w:val="FontStyle36"/>
          <w:rFonts w:ascii="Times New Roman" w:hAnsi="Times New Roman" w:cs="Times New Roman"/>
          <w:sz w:val="24"/>
          <w:szCs w:val="24"/>
          <w:shd w:val="clear" w:color="auto" w:fill="FFFF00"/>
        </w:rPr>
        <w:t>15 dni roboczych;</w:t>
      </w:r>
    </w:p>
    <w:p w14:paraId="6EAA984B" w14:textId="58024B4D" w:rsidR="006E6999" w:rsidRPr="003C23FC" w:rsidRDefault="006E6999" w:rsidP="006E6999">
      <w:pPr>
        <w:pStyle w:val="Style4"/>
        <w:widowControl/>
        <w:numPr>
          <w:ilvl w:val="0"/>
          <w:numId w:val="24"/>
        </w:numPr>
        <w:tabs>
          <w:tab w:val="left" w:pos="1134"/>
        </w:tabs>
        <w:spacing w:before="5"/>
        <w:ind w:left="1134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czas dokonania i udostępnienia </w:t>
      </w:r>
      <w:r w:rsidR="00FD6527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odpowiednich korekt Zintegrowanego Systemu Informatycznego wyniesie </w:t>
      </w:r>
      <w:r w:rsidRPr="00750F07">
        <w:rPr>
          <w:rStyle w:val="FontStyle36"/>
          <w:rFonts w:ascii="Times New Roman" w:hAnsi="Times New Roman" w:cs="Times New Roman"/>
          <w:sz w:val="24"/>
          <w:szCs w:val="24"/>
        </w:rPr>
        <w:t>do</w:t>
      </w:r>
      <w:r w:rsidR="008613B8" w:rsidRPr="00750F07">
        <w:rPr>
          <w:rStyle w:val="FontStyle36"/>
          <w:rFonts w:ascii="Times New Roman" w:hAnsi="Times New Roman" w:cs="Times New Roman"/>
          <w:sz w:val="24"/>
          <w:szCs w:val="24"/>
        </w:rPr>
        <w:t xml:space="preserve"> </w:t>
      </w:r>
      <w:r w:rsidR="008613B8" w:rsidRPr="009B0A5F">
        <w:rPr>
          <w:rStyle w:val="FontStyle36"/>
          <w:rFonts w:ascii="Times New Roman" w:hAnsi="Times New Roman" w:cs="Times New Roman"/>
          <w:strike/>
          <w:sz w:val="24"/>
          <w:szCs w:val="24"/>
          <w:shd w:val="clear" w:color="auto" w:fill="FFFF00"/>
        </w:rPr>
        <w:t>(zgodnie z ofertą Wykonawcy)</w:t>
      </w:r>
      <w:r w:rsidR="008613B8">
        <w:rPr>
          <w:rStyle w:val="FontStyle36"/>
          <w:rFonts w:ascii="Times New Roman" w:hAnsi="Times New Roman" w:cs="Times New Roman"/>
          <w:sz w:val="24"/>
          <w:szCs w:val="24"/>
        </w:rPr>
        <w:t xml:space="preserve"> </w:t>
      </w:r>
      <w:r w:rsidR="009B0A5F" w:rsidRPr="00750F07">
        <w:rPr>
          <w:rStyle w:val="FontStyle36"/>
          <w:rFonts w:ascii="Times New Roman" w:hAnsi="Times New Roman" w:cs="Times New Roman"/>
          <w:sz w:val="24"/>
          <w:szCs w:val="24"/>
          <w:shd w:val="clear" w:color="auto" w:fill="FFFF00"/>
        </w:rPr>
        <w:t xml:space="preserve">60 </w:t>
      </w:r>
      <w:r w:rsidR="008613B8" w:rsidRPr="00750F07">
        <w:rPr>
          <w:rStyle w:val="FontStyle36"/>
          <w:rFonts w:ascii="Times New Roman" w:hAnsi="Times New Roman" w:cs="Times New Roman"/>
          <w:sz w:val="24"/>
          <w:szCs w:val="24"/>
          <w:shd w:val="clear" w:color="auto" w:fill="FFFF00"/>
        </w:rPr>
        <w:t>dni</w:t>
      </w:r>
      <w:r w:rsidR="008613B8">
        <w:rPr>
          <w:rStyle w:val="FontStyle36"/>
          <w:rFonts w:ascii="Times New Roman" w:hAnsi="Times New Roman" w:cs="Times New Roman"/>
          <w:sz w:val="24"/>
          <w:szCs w:val="24"/>
        </w:rPr>
        <w:t xml:space="preserve"> roboczych </w:t>
      </w:r>
      <w:r w:rsidR="009B0A5F">
        <w:rPr>
          <w:rStyle w:val="FontStyle36"/>
          <w:rFonts w:ascii="Times New Roman" w:hAnsi="Times New Roman" w:cs="Times New Roman"/>
          <w:sz w:val="24"/>
          <w:szCs w:val="24"/>
        </w:rPr>
        <w:t xml:space="preserve">od chwili rozpoczęcia czynności serwisowych; 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</w:t>
      </w:r>
    </w:p>
    <w:p w14:paraId="21A16710" w14:textId="3AAA9366" w:rsidR="006E6999" w:rsidRPr="003C23FC" w:rsidRDefault="006E6999" w:rsidP="006E6999">
      <w:pPr>
        <w:pStyle w:val="Style26"/>
        <w:widowControl/>
        <w:numPr>
          <w:ilvl w:val="0"/>
          <w:numId w:val="16"/>
        </w:numPr>
        <w:tabs>
          <w:tab w:val="left" w:pos="1430"/>
        </w:tabs>
        <w:spacing w:before="5"/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ewentualne przekwalifikowanie błędu zgłoszonego przez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jako zwykły, na "błąd krytyczny", wymagać będzie osobnego zgłoszenia i oznaczać będzie uruchomienie procedury opisanej w lit. a) powyżej,</w:t>
      </w:r>
    </w:p>
    <w:p w14:paraId="47FBA75B" w14:textId="77777777" w:rsidR="006E6999" w:rsidRPr="003C23FC" w:rsidRDefault="006E6999" w:rsidP="003D713E">
      <w:pPr>
        <w:pStyle w:val="Style26"/>
        <w:widowControl/>
        <w:numPr>
          <w:ilvl w:val="0"/>
          <w:numId w:val="16"/>
        </w:numPr>
        <w:shd w:val="clear" w:color="auto" w:fill="FFFF00"/>
        <w:tabs>
          <w:tab w:val="left" w:pos="1430"/>
        </w:tabs>
        <w:spacing w:before="5"/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Czas usunięcia Błędu Aplikacji: 7 dni (czas liczony w dniach roboczych od upłynięcia czasu reakcji),</w:t>
      </w:r>
    </w:p>
    <w:p w14:paraId="1C502008" w14:textId="77777777" w:rsidR="006E6999" w:rsidRPr="003C23FC" w:rsidRDefault="006E6999" w:rsidP="003D713E">
      <w:pPr>
        <w:pStyle w:val="Style26"/>
        <w:widowControl/>
        <w:numPr>
          <w:ilvl w:val="0"/>
          <w:numId w:val="16"/>
        </w:numPr>
        <w:shd w:val="clear" w:color="auto" w:fill="FFFF00"/>
        <w:tabs>
          <w:tab w:val="left" w:pos="1430"/>
        </w:tabs>
        <w:spacing w:before="5"/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lastRenderedPageBreak/>
        <w:t>Czas obsługi Konsultacji: 10 dni (czas liczony w dniach roboczych od upłynięcia czasu reakcji),</w:t>
      </w:r>
    </w:p>
    <w:p w14:paraId="48E9A1CE" w14:textId="77777777" w:rsidR="006E6999" w:rsidRPr="003C23FC" w:rsidRDefault="006E6999" w:rsidP="003D713E">
      <w:pPr>
        <w:pStyle w:val="Style26"/>
        <w:widowControl/>
        <w:numPr>
          <w:ilvl w:val="0"/>
          <w:numId w:val="16"/>
        </w:numPr>
        <w:shd w:val="clear" w:color="auto" w:fill="FFFF00"/>
        <w:tabs>
          <w:tab w:val="left" w:pos="1430"/>
        </w:tabs>
        <w:spacing w:before="5"/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Czas usunięcia Usterki Programistycznej: 30 dni (czas liczony w dniach roboczych od upłynięcia czasu reakcji),</w:t>
      </w:r>
    </w:p>
    <w:p w14:paraId="45F13FF1" w14:textId="77777777" w:rsidR="006E6999" w:rsidRPr="003C23FC" w:rsidRDefault="006E6999" w:rsidP="003D713E">
      <w:pPr>
        <w:pStyle w:val="Style26"/>
        <w:widowControl/>
        <w:numPr>
          <w:ilvl w:val="0"/>
          <w:numId w:val="16"/>
        </w:numPr>
        <w:shd w:val="clear" w:color="auto" w:fill="FFFF00"/>
        <w:tabs>
          <w:tab w:val="left" w:pos="1430"/>
        </w:tabs>
        <w:spacing w:before="5"/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Termin przystąpienia Serwisu do realizacji usług zleconych: 10 dni – czas liczony w dniach roboczych od  momentu powzięcia przez serwis zlecenia wykonania usługi do momentu przystąpienia serwisu do jej wykonania.</w:t>
      </w:r>
    </w:p>
    <w:p w14:paraId="532ECDCD" w14:textId="077D2A1C" w:rsidR="006E6999" w:rsidRPr="003C23FC" w:rsidRDefault="006E6999" w:rsidP="006E6999">
      <w:pPr>
        <w:pStyle w:val="Style26"/>
        <w:widowControl/>
        <w:numPr>
          <w:ilvl w:val="0"/>
          <w:numId w:val="16"/>
        </w:numPr>
        <w:tabs>
          <w:tab w:val="left" w:pos="1430"/>
        </w:tabs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zgłoszenie błędu przez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odbywać się będzie poprzez serwisową witrynę internetową (w skrócie SWI) Wykonawcy w razie trudności z rejestracją zgłoszenia na w/w witrynie internetowej,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może dokonać zgłoszenia telefonicznie pod wskazany przez Wykonawcę numer telefonu lub za pomocą poczty elektronicznej na wskazany adres e-mail.</w:t>
      </w:r>
    </w:p>
    <w:p w14:paraId="459A15BA" w14:textId="77777777" w:rsidR="006E6999" w:rsidRPr="003C23FC" w:rsidRDefault="006E6999" w:rsidP="006E6999">
      <w:pPr>
        <w:pStyle w:val="Style26"/>
        <w:widowControl/>
        <w:numPr>
          <w:ilvl w:val="0"/>
          <w:numId w:val="17"/>
        </w:numPr>
        <w:tabs>
          <w:tab w:val="left" w:pos="567"/>
        </w:tabs>
        <w:spacing w:before="5"/>
        <w:ind w:left="567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834181">
        <w:rPr>
          <w:rStyle w:val="FontStyle36"/>
          <w:rFonts w:ascii="Times New Roman" w:hAnsi="Times New Roman" w:cs="Times New Roman"/>
          <w:sz w:val="24"/>
          <w:szCs w:val="24"/>
          <w:shd w:val="clear" w:color="auto" w:fill="FFFF00"/>
        </w:rPr>
        <w:t>Zapewnić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wprowadzanie zmian w Zintegrowanym Systemie Informatycznym objętym Umową, w zakresie wymaganym zmianami powszechnie obowiązujących przepisów prawa lub przepisów prawa wewnętrznie obowiązujących, wydanych na podstawie delegacji ustawowej, z zastrzeżeniem, że Wykonawca zobowiązany jest do:</w:t>
      </w:r>
    </w:p>
    <w:p w14:paraId="43405BC2" w14:textId="10A60775" w:rsidR="006E6999" w:rsidRPr="003C23FC" w:rsidRDefault="006E6999" w:rsidP="006E6999">
      <w:pPr>
        <w:pStyle w:val="Style26"/>
        <w:widowControl/>
        <w:numPr>
          <w:ilvl w:val="0"/>
          <w:numId w:val="18"/>
        </w:numPr>
        <w:tabs>
          <w:tab w:val="left" w:pos="851"/>
        </w:tabs>
        <w:spacing w:before="5"/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przekazania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informacji o nowych wersjach Zintegrowanego Systemu Informatycznego,</w:t>
      </w:r>
    </w:p>
    <w:p w14:paraId="170CFD7E" w14:textId="77777777" w:rsidR="006E6999" w:rsidRPr="003C23FC" w:rsidRDefault="006E6999" w:rsidP="006E6999">
      <w:pPr>
        <w:pStyle w:val="Style26"/>
        <w:widowControl/>
        <w:numPr>
          <w:ilvl w:val="0"/>
          <w:numId w:val="18"/>
        </w:numPr>
        <w:tabs>
          <w:tab w:val="left" w:pos="851"/>
        </w:tabs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udostępniania uaktualnień Zintegrowanego Systemu Informatycznego (nowych wersji Zintegrowanego Systemu Informatycznego).</w:t>
      </w:r>
    </w:p>
    <w:p w14:paraId="68658058" w14:textId="77777777" w:rsidR="006E6999" w:rsidRPr="003C23FC" w:rsidRDefault="006E6999" w:rsidP="006E6999">
      <w:pPr>
        <w:pStyle w:val="Style26"/>
        <w:widowControl/>
        <w:numPr>
          <w:ilvl w:val="0"/>
          <w:numId w:val="18"/>
        </w:numPr>
        <w:tabs>
          <w:tab w:val="left" w:pos="851"/>
        </w:tabs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możliwość zgłoszenia uwag i propozycji modyfikacji Zintegrowanego Systemu Informatycznego, zgłoszenia takie wynikają z zobowiązania Wykonawcy do dokonywania rozwoju Oprogramowania Aplikacyjnego, o którym mowa w punkcie poprzedzającym;</w:t>
      </w:r>
    </w:p>
    <w:p w14:paraId="18F9AB4E" w14:textId="77777777" w:rsidR="006E6999" w:rsidRPr="003C23FC" w:rsidRDefault="006E6999" w:rsidP="006E6999">
      <w:pPr>
        <w:pStyle w:val="Style26"/>
        <w:widowControl/>
        <w:numPr>
          <w:ilvl w:val="0"/>
          <w:numId w:val="19"/>
        </w:numPr>
        <w:tabs>
          <w:tab w:val="left" w:pos="567"/>
        </w:tabs>
        <w:spacing w:before="5"/>
        <w:ind w:left="567" w:hanging="283"/>
        <w:jc w:val="left"/>
        <w:rPr>
          <w:rStyle w:val="FontStyle36"/>
          <w:rFonts w:ascii="Times New Roman" w:hAnsi="Times New Roman" w:cs="Times New Roman"/>
          <w:sz w:val="24"/>
          <w:szCs w:val="24"/>
        </w:rPr>
      </w:pPr>
      <w:r w:rsidRPr="003B4816">
        <w:rPr>
          <w:rStyle w:val="FontStyle36"/>
          <w:rFonts w:ascii="Times New Roman" w:hAnsi="Times New Roman" w:cs="Times New Roman"/>
          <w:sz w:val="24"/>
          <w:szCs w:val="24"/>
          <w:shd w:val="clear" w:color="auto" w:fill="FFFF00"/>
        </w:rPr>
        <w:t>Zapewnić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w ramach serwisu oprogramowania oraz Asysty technicznej:</w:t>
      </w:r>
    </w:p>
    <w:p w14:paraId="3D2D8210" w14:textId="77777777" w:rsidR="006E6999" w:rsidRPr="003C23FC" w:rsidRDefault="006E6999" w:rsidP="006E6999">
      <w:pPr>
        <w:pStyle w:val="Style26"/>
        <w:widowControl/>
        <w:numPr>
          <w:ilvl w:val="0"/>
          <w:numId w:val="25"/>
        </w:numPr>
        <w:tabs>
          <w:tab w:val="left" w:pos="1426"/>
        </w:tabs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zainstalowania i wdrożenia wersji Zintegrowanego Systemu Informatycznego otrzymanych w ramach świadczeń z tytułu nadzoru autorskiego;</w:t>
      </w:r>
    </w:p>
    <w:p w14:paraId="15E37888" w14:textId="4EAD516B" w:rsidR="006E6999" w:rsidRPr="003C23FC" w:rsidRDefault="006E6999" w:rsidP="006E6999">
      <w:pPr>
        <w:pStyle w:val="Style26"/>
        <w:widowControl/>
        <w:numPr>
          <w:ilvl w:val="0"/>
          <w:numId w:val="25"/>
        </w:numPr>
        <w:tabs>
          <w:tab w:val="left" w:pos="1426"/>
        </w:tabs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podjęcia starań w celu usunięcia awarii  Zintegrowanego Systemu Informatycznego powstałej z winy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lub wskutek wypadków losowych;</w:t>
      </w:r>
    </w:p>
    <w:p w14:paraId="5293AF47" w14:textId="68786643" w:rsidR="006E6999" w:rsidRPr="003C23FC" w:rsidRDefault="006E6999" w:rsidP="006E6999">
      <w:pPr>
        <w:pStyle w:val="Style26"/>
        <w:widowControl/>
        <w:numPr>
          <w:ilvl w:val="0"/>
          <w:numId w:val="25"/>
        </w:numPr>
        <w:tabs>
          <w:tab w:val="left" w:pos="1426"/>
        </w:tabs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bieżącego optymalizowania konfiguracji Zintegrowanego Systemu Informatycznego, uwzględniającego potrzeby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;</w:t>
      </w:r>
    </w:p>
    <w:p w14:paraId="06B827A4" w14:textId="77066E17" w:rsidR="006E6999" w:rsidRPr="003C23FC" w:rsidRDefault="006E6999" w:rsidP="006E6999">
      <w:pPr>
        <w:pStyle w:val="Style26"/>
        <w:widowControl/>
        <w:numPr>
          <w:ilvl w:val="0"/>
          <w:numId w:val="25"/>
        </w:numPr>
        <w:tabs>
          <w:tab w:val="left" w:pos="1426"/>
        </w:tabs>
        <w:spacing w:before="5"/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pomocy w awaryjnym odtwarzaniu, na wniosek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, stanu Zintegrowanego Systemu Informatycznego i zgromadzonych danych archiwalnych, poprawnie zabezpieczonych przez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na odpowiednich nośnikach danych;</w:t>
      </w:r>
    </w:p>
    <w:p w14:paraId="61D560D2" w14:textId="250DD5EC" w:rsidR="006E6999" w:rsidRPr="003C23FC" w:rsidRDefault="006E6999" w:rsidP="006E6999">
      <w:pPr>
        <w:pStyle w:val="Style26"/>
        <w:widowControl/>
        <w:numPr>
          <w:ilvl w:val="0"/>
          <w:numId w:val="25"/>
        </w:numPr>
        <w:tabs>
          <w:tab w:val="left" w:pos="1426"/>
        </w:tabs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pomocy w przygotowaniu danych przekazywanych przez </w:t>
      </w:r>
      <w:r w:rsidR="008C6355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do jednostek nadrzędnych i współpracujących (np. do Narodowego Funduszu Zdrowia, Wydziału Zdrowia odpowiedniego Urzędu, banków itp.) w formie elektronicznej (pliku, łącza telekomunikacyjne itp.);</w:t>
      </w:r>
    </w:p>
    <w:p w14:paraId="51F03281" w14:textId="4592F512" w:rsidR="006E6999" w:rsidRPr="003C23FC" w:rsidRDefault="006E6999" w:rsidP="006E6999">
      <w:pPr>
        <w:pStyle w:val="Style26"/>
        <w:widowControl/>
        <w:numPr>
          <w:ilvl w:val="0"/>
          <w:numId w:val="25"/>
        </w:numPr>
        <w:tabs>
          <w:tab w:val="left" w:pos="1426"/>
        </w:tabs>
        <w:ind w:left="851" w:hanging="284"/>
        <w:rPr>
          <w:rStyle w:val="FontStyle36"/>
          <w:rFonts w:ascii="Times New Roman" w:hAnsi="Times New Roman" w:cs="Times New Roman"/>
          <w:spacing w:val="-20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doradztwa w zakresie rozbudowy środków informatycznych, dokonywanie ponownych instalacji Zintegrowanego Systemu Informatycznego objętego Umową w przypadkach rozbudowy infrastruktury informatycznej </w:t>
      </w:r>
      <w:r w:rsidR="00561092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;</w:t>
      </w:r>
    </w:p>
    <w:p w14:paraId="06CE4D04" w14:textId="77777777" w:rsidR="006E6999" w:rsidRPr="003C23FC" w:rsidRDefault="006E6999" w:rsidP="006E6999">
      <w:pPr>
        <w:pStyle w:val="Style26"/>
        <w:widowControl/>
        <w:numPr>
          <w:ilvl w:val="0"/>
          <w:numId w:val="25"/>
        </w:numPr>
        <w:tabs>
          <w:tab w:val="left" w:pos="1426"/>
        </w:tabs>
        <w:ind w:left="851" w:hanging="284"/>
        <w:jc w:val="left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korzystania z konsultacji telefonicznych;</w:t>
      </w:r>
    </w:p>
    <w:p w14:paraId="336D573D" w14:textId="2908F132" w:rsidR="006E6999" w:rsidRPr="003C23FC" w:rsidRDefault="006E6999" w:rsidP="006E6999">
      <w:pPr>
        <w:pStyle w:val="Style26"/>
        <w:widowControl/>
        <w:numPr>
          <w:ilvl w:val="0"/>
          <w:numId w:val="25"/>
        </w:numPr>
        <w:tabs>
          <w:tab w:val="left" w:pos="1426"/>
        </w:tabs>
        <w:spacing w:before="5"/>
        <w:ind w:left="851" w:hanging="284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prowadzenia rejestru kontaktów z </w:t>
      </w:r>
      <w:r w:rsidR="00561092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, obejmującego wizyty serwisowe i wykonane czynności, w tym zmiany konfiguracji oprogramowania.</w:t>
      </w:r>
    </w:p>
    <w:p w14:paraId="04B88F43" w14:textId="77777777" w:rsidR="006E6999" w:rsidRPr="003C23FC" w:rsidRDefault="006E6999" w:rsidP="006E6999">
      <w:pPr>
        <w:pStyle w:val="Style26"/>
        <w:widowControl/>
        <w:tabs>
          <w:tab w:val="left" w:pos="1426"/>
        </w:tabs>
        <w:spacing w:before="5"/>
        <w:ind w:left="851" w:firstLine="0"/>
        <w:rPr>
          <w:rStyle w:val="FontStyle36"/>
          <w:rFonts w:ascii="Times New Roman" w:hAnsi="Times New Roman" w:cs="Times New Roman"/>
          <w:sz w:val="24"/>
          <w:szCs w:val="24"/>
        </w:rPr>
      </w:pPr>
    </w:p>
    <w:p w14:paraId="375CB77C" w14:textId="77777777" w:rsidR="006E6999" w:rsidRPr="003C23FC" w:rsidRDefault="006E6999" w:rsidP="006E6999">
      <w:pPr>
        <w:pStyle w:val="Style26"/>
        <w:widowControl/>
        <w:numPr>
          <w:ilvl w:val="0"/>
          <w:numId w:val="20"/>
        </w:numPr>
        <w:tabs>
          <w:tab w:val="left" w:pos="567"/>
        </w:tabs>
        <w:spacing w:before="5"/>
        <w:ind w:left="567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Usługi serwisu oraz Asysty technicznej, określone w pkt. 3), świadczone będą przez Wykonawcę w dni robocze tj. dni od poniedziałku do piątku z wyłączeniem dni ustawowo wolnych od pracy, w godzinach od 8.00 do 16.00 bez jakiegokolwiek limitu godzinowego.</w:t>
      </w:r>
    </w:p>
    <w:p w14:paraId="7AF7E816" w14:textId="77777777" w:rsidR="006E6999" w:rsidRPr="003C23FC" w:rsidRDefault="006E6999" w:rsidP="006E6999">
      <w:pPr>
        <w:pStyle w:val="Style26"/>
        <w:widowControl/>
        <w:tabs>
          <w:tab w:val="left" w:pos="1426"/>
        </w:tabs>
        <w:spacing w:before="5"/>
        <w:ind w:left="851" w:firstLine="0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br/>
      </w:r>
    </w:p>
    <w:p w14:paraId="138F7E3E" w14:textId="77777777" w:rsidR="006E6999" w:rsidRPr="003C23FC" w:rsidRDefault="006E6999" w:rsidP="000A60BA">
      <w:pPr>
        <w:shd w:val="clear" w:color="auto" w:fill="FFFF00"/>
        <w:tabs>
          <w:tab w:val="left" w:pos="0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sz w:val="24"/>
          <w:szCs w:val="24"/>
        </w:rPr>
        <w:lastRenderedPageBreak/>
        <w:t>Obligatoryjne usługi serwisowe i procedury ich realizacji:</w:t>
      </w:r>
      <w:r w:rsidRPr="003C23FC">
        <w:rPr>
          <w:rFonts w:ascii="Times New Roman" w:hAnsi="Times New Roman" w:cs="Times New Roman"/>
          <w:sz w:val="24"/>
          <w:szCs w:val="24"/>
        </w:rPr>
        <w:br/>
      </w:r>
    </w:p>
    <w:p w14:paraId="02EAD9BC" w14:textId="77777777" w:rsidR="006E6999" w:rsidRPr="003C23FC" w:rsidRDefault="006E6999" w:rsidP="000A60BA">
      <w:pPr>
        <w:numPr>
          <w:ilvl w:val="0"/>
          <w:numId w:val="31"/>
        </w:numPr>
        <w:shd w:val="clear" w:color="auto" w:fill="FFFF00"/>
        <w:tabs>
          <w:tab w:val="left" w:pos="0"/>
        </w:tabs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b/>
          <w:sz w:val="24"/>
          <w:szCs w:val="24"/>
        </w:rPr>
        <w:t xml:space="preserve">Serwis Aplikacji [SA] </w:t>
      </w:r>
      <w:r w:rsidRPr="003C23FC">
        <w:rPr>
          <w:rFonts w:ascii="Times New Roman" w:hAnsi="Times New Roman" w:cs="Times New Roman"/>
          <w:sz w:val="24"/>
          <w:szCs w:val="24"/>
        </w:rPr>
        <w:t xml:space="preserve"> - gotowość WYKONAWCY do usuwania Błędów ZSI.</w:t>
      </w:r>
    </w:p>
    <w:p w14:paraId="06AFA02C" w14:textId="77777777" w:rsidR="006E6999" w:rsidRPr="003C23FC" w:rsidRDefault="006E6999" w:rsidP="000A60BA">
      <w:pPr>
        <w:shd w:val="clear" w:color="auto" w:fill="FFFF00"/>
        <w:spacing w:after="0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sz w:val="24"/>
          <w:szCs w:val="24"/>
        </w:rPr>
        <w:t>Procedura realizacji Usługi:</w:t>
      </w:r>
    </w:p>
    <w:p w14:paraId="1AA0652C" w14:textId="77777777" w:rsidR="006E6999" w:rsidRPr="003C23FC" w:rsidRDefault="006E6999" w:rsidP="000A60BA">
      <w:pPr>
        <w:numPr>
          <w:ilvl w:val="4"/>
          <w:numId w:val="26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Serwis przyjmuje zgłoszenie Błędu Aplikacji lub Awarii do realizacji, jednocześnie nie później, niż w czasie usunięcia Błędu Aplikacji podejmuje jedno z następujących działań:</w:t>
      </w:r>
    </w:p>
    <w:p w14:paraId="16560166" w14:textId="77777777" w:rsidR="006E6999" w:rsidRPr="003C23FC" w:rsidRDefault="006E6999" w:rsidP="000A60BA">
      <w:pPr>
        <w:shd w:val="clear" w:color="auto" w:fill="FFFF00"/>
        <w:spacing w:after="0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- odsyła Użytkownika do miejsca, w którym można powziąć informacje na temat przedmiotu zgłoszenia, jeżeli było ono uprzednio przedmiotem działań serwisowych inicjowanych przez innych Użytkowników, w szczególności do zamieszczonych w serwisie HD narzędzi typu FAQ bądź Baza Wiedzy,</w:t>
      </w:r>
    </w:p>
    <w:p w14:paraId="7C806807" w14:textId="77777777" w:rsidR="006E6999" w:rsidRPr="003C23FC" w:rsidRDefault="006E6999" w:rsidP="000A60BA">
      <w:pPr>
        <w:shd w:val="clear" w:color="auto" w:fill="FFFF00"/>
        <w:spacing w:after="0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- przekazuje Użytkownikowi procedurę usunięcia Błędu Aplikacji we własnym zakresie,</w:t>
      </w:r>
    </w:p>
    <w:p w14:paraId="6523BF0D" w14:textId="77777777" w:rsidR="006E6999" w:rsidRPr="003C23FC" w:rsidRDefault="006E6999" w:rsidP="000A60BA">
      <w:pPr>
        <w:shd w:val="clear" w:color="auto" w:fill="FFFF00"/>
        <w:spacing w:after="0"/>
        <w:ind w:left="851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 xml:space="preserve">- zdalnie usuwa Błąd Aplikacji. </w:t>
      </w:r>
    </w:p>
    <w:p w14:paraId="27654A8A" w14:textId="77777777" w:rsidR="006E6999" w:rsidRPr="003C23FC" w:rsidRDefault="006E6999" w:rsidP="000A60BA">
      <w:pPr>
        <w:numPr>
          <w:ilvl w:val="4"/>
          <w:numId w:val="26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Jeżeli Błąd Aplikacji jest Awarią, a zdalne interwencje Serwisu nie przyniosły oczekiwanego skutku, Serwis stawia się w siedzibie BCM celem usunięcia Awarii w terminie umożliwiającym jej usunięcie w czasie usunięcia Awarii.</w:t>
      </w:r>
    </w:p>
    <w:p w14:paraId="73E94A6D" w14:textId="77777777" w:rsidR="006E6999" w:rsidRPr="003C23FC" w:rsidRDefault="006E6999" w:rsidP="000A60BA">
      <w:pPr>
        <w:numPr>
          <w:ilvl w:val="4"/>
          <w:numId w:val="26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Jeżeli Błąd Aplikacji jest Usterką Programistyczną, Serwis przekazuje zgłoszenie Autorowi w celu opracowania Update usuwającego zidentyfikowaną usterkę. Po opracowaniu Update Serwis niezwłocznie lecz nie później niż w czasie usunięcia Usterki Programistycznej zamieszcza go w serwisie HD.</w:t>
      </w:r>
    </w:p>
    <w:p w14:paraId="57D91D93" w14:textId="77777777" w:rsidR="006E6999" w:rsidRPr="003C23FC" w:rsidRDefault="006E6999" w:rsidP="000A60BA">
      <w:pPr>
        <w:numPr>
          <w:ilvl w:val="4"/>
          <w:numId w:val="26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W szczególnym przypadku, jeżeli Zgłoszenie Serwisowe nie spełnia definicji Błędu Aplikacji, a BCM subskrybuje jedną z usług przewidujących udzielanie Konsultacji, Serwis obsługuje zgłoszenie na zasadach określonych w procedurach realizacji tych usług. Jeżeli BCM nie subskrybuje usług przewidujących udzielanie Konsultacji, Serwis odsyła Zgłoszenie Serwisowe z zapytaniem, czy BCM wyraża zgodę na jego odpłatną realizację, dokonując jednocześnie zmiany rodzaju zgłoszenia na Zapotrzebowanie na usługę odpłatną.</w:t>
      </w:r>
    </w:p>
    <w:p w14:paraId="3F50727C" w14:textId="77777777" w:rsidR="006E6999" w:rsidRPr="003C23FC" w:rsidRDefault="006E6999" w:rsidP="000A60BA">
      <w:pPr>
        <w:numPr>
          <w:ilvl w:val="0"/>
          <w:numId w:val="31"/>
        </w:numPr>
        <w:shd w:val="clear" w:color="auto" w:fill="FFFF00"/>
        <w:tabs>
          <w:tab w:val="left" w:pos="0"/>
        </w:tabs>
        <w:spacing w:after="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b/>
          <w:sz w:val="24"/>
          <w:szCs w:val="24"/>
        </w:rPr>
        <w:t xml:space="preserve">Nadzór Autorski [NA] </w:t>
      </w:r>
      <w:r w:rsidRPr="003C23FC">
        <w:rPr>
          <w:rFonts w:ascii="Times New Roman" w:hAnsi="Times New Roman" w:cs="Times New Roman"/>
          <w:sz w:val="24"/>
          <w:szCs w:val="24"/>
        </w:rPr>
        <w:t xml:space="preserve"> – usługa realizowana przez ZSI za pośrednictwem WYKONAWCY. Subskrypcja usługi zapewnia ZAMAWIAJĄCEMU i BCM poprawę jakości oraz poszerzenie zakresu funkcjonalnego ZSI, jak również dostosowanie go do zmian czynników wewnętrznych organizacji ZAMAWIAJĄCEGO i BCM oraz zewnętrznych, będących efektem nowelizacji uwarunkowań prawnych. W ramach usługi WYKONAWCA  gwarantuje:</w:t>
      </w:r>
    </w:p>
    <w:p w14:paraId="0C44CFF9" w14:textId="77777777" w:rsidR="006E6999" w:rsidRPr="003C23FC" w:rsidRDefault="006E6999" w:rsidP="000A60BA">
      <w:pPr>
        <w:numPr>
          <w:ilvl w:val="0"/>
          <w:numId w:val="29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prowadzenie rejestru zgłaszanych przez użytkowników Błędów Aplikacji,</w:t>
      </w:r>
    </w:p>
    <w:p w14:paraId="46EB3D87" w14:textId="77777777" w:rsidR="006E6999" w:rsidRPr="003C23FC" w:rsidRDefault="006E6999" w:rsidP="000A60BA">
      <w:pPr>
        <w:numPr>
          <w:ilvl w:val="0"/>
          <w:numId w:val="29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wprowadzanie do Aplikacji nowych funkcji oraz usprawnień już istniejących stanowiących wynik sugestii użytkowników,</w:t>
      </w:r>
    </w:p>
    <w:p w14:paraId="49A4351D" w14:textId="77777777" w:rsidR="006E6999" w:rsidRPr="003C23FC" w:rsidRDefault="006E6999" w:rsidP="000A60BA">
      <w:pPr>
        <w:numPr>
          <w:ilvl w:val="0"/>
          <w:numId w:val="29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wprowadzanie do Aplikacji nowych funkcji oraz usprawnień już istniejących stanowiących wynik inwencji twórczej Autora,</w:t>
      </w:r>
    </w:p>
    <w:p w14:paraId="3B9687E8" w14:textId="77777777" w:rsidR="006E6999" w:rsidRPr="003C23FC" w:rsidRDefault="006E6999" w:rsidP="000A60BA">
      <w:pPr>
        <w:numPr>
          <w:ilvl w:val="0"/>
          <w:numId w:val="29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wprowadzanie do Aplikacji zmian stanowiących konsekwencję wejścia w życie nowych aktów prawnych lub aktów prawnych zmieniających obowiązujący stan prawny, opublikowanych w postaci ustaw lub rozporządzeń,</w:t>
      </w:r>
    </w:p>
    <w:p w14:paraId="18E8981D" w14:textId="77777777" w:rsidR="006E6999" w:rsidRPr="003C23FC" w:rsidRDefault="006E6999" w:rsidP="000A60BA">
      <w:pPr>
        <w:numPr>
          <w:ilvl w:val="0"/>
          <w:numId w:val="29"/>
        </w:numPr>
        <w:shd w:val="clear" w:color="auto" w:fill="FFFF0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wprowadzanie do Aplikacji zmian wymaganych przez wyszczególnione poniżej organizacje w stosunku do których BCM ma obowiązek prowadzenia sprawozdawczości:</w:t>
      </w:r>
    </w:p>
    <w:p w14:paraId="2E20594B" w14:textId="77777777" w:rsidR="006E6999" w:rsidRPr="003C23FC" w:rsidRDefault="006E6999" w:rsidP="000A60BA">
      <w:pPr>
        <w:numPr>
          <w:ilvl w:val="0"/>
          <w:numId w:val="28"/>
        </w:numPr>
        <w:shd w:val="clear" w:color="auto" w:fill="FFFF00"/>
        <w:spacing w:after="0"/>
        <w:ind w:left="2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Ministerstwa Zdrowia,</w:t>
      </w:r>
    </w:p>
    <w:p w14:paraId="2A0E5409" w14:textId="77777777" w:rsidR="006E6999" w:rsidRPr="003C23FC" w:rsidRDefault="006E6999" w:rsidP="000A60BA">
      <w:pPr>
        <w:numPr>
          <w:ilvl w:val="0"/>
          <w:numId w:val="28"/>
        </w:numPr>
        <w:shd w:val="clear" w:color="auto" w:fill="FFFF00"/>
        <w:spacing w:after="0"/>
        <w:ind w:left="2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NFZ,</w:t>
      </w:r>
    </w:p>
    <w:p w14:paraId="02BAA32F" w14:textId="77777777" w:rsidR="006E6999" w:rsidRPr="003C23FC" w:rsidRDefault="006E6999" w:rsidP="000A60BA">
      <w:pPr>
        <w:numPr>
          <w:ilvl w:val="0"/>
          <w:numId w:val="28"/>
        </w:numPr>
        <w:shd w:val="clear" w:color="auto" w:fill="FFFF00"/>
        <w:spacing w:after="0"/>
        <w:ind w:left="2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Centrów Zdrowia Publicznego,</w:t>
      </w:r>
    </w:p>
    <w:p w14:paraId="4D12E13E" w14:textId="77777777" w:rsidR="006E6999" w:rsidRPr="003C23FC" w:rsidRDefault="006E6999" w:rsidP="000A60BA">
      <w:pPr>
        <w:numPr>
          <w:ilvl w:val="0"/>
          <w:numId w:val="28"/>
        </w:numPr>
        <w:shd w:val="clear" w:color="auto" w:fill="FFFF00"/>
        <w:spacing w:after="0"/>
        <w:ind w:left="2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 xml:space="preserve">Urzędu wojewódzkiego </w:t>
      </w:r>
    </w:p>
    <w:p w14:paraId="6857F6F1" w14:textId="77777777" w:rsidR="006E6999" w:rsidRPr="003C23FC" w:rsidRDefault="006E6999" w:rsidP="000A60BA">
      <w:pPr>
        <w:numPr>
          <w:ilvl w:val="0"/>
          <w:numId w:val="29"/>
        </w:numPr>
        <w:shd w:val="clear" w:color="auto" w:fill="FFFF0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lastRenderedPageBreak/>
        <w:t>gotowość do odpłatnego wykonania na zlecenie BCM zaproponowanych przez niego modyfikacji Aplikacji.</w:t>
      </w:r>
    </w:p>
    <w:p w14:paraId="11A97038" w14:textId="77777777" w:rsidR="006E6999" w:rsidRPr="003C23FC" w:rsidRDefault="006E6999" w:rsidP="000A60BA">
      <w:pPr>
        <w:shd w:val="clear" w:color="auto" w:fill="FFFF00"/>
        <w:spacing w:after="0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sz w:val="24"/>
          <w:szCs w:val="24"/>
        </w:rPr>
        <w:t>Procedura realizacji Usługi:</w:t>
      </w:r>
    </w:p>
    <w:p w14:paraId="2C42C0B4" w14:textId="77777777" w:rsidR="006E6999" w:rsidRPr="003C23FC" w:rsidRDefault="006E6999" w:rsidP="000A60BA">
      <w:pPr>
        <w:numPr>
          <w:ilvl w:val="7"/>
          <w:numId w:val="26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Serwis każdorazowo w terminie 7 dni od ukazania się na rynku Update lub Upgrade zamieszcza je w serwisie HD, skąd Użytkownicy BCM mogą je pobrać i niezwłocznie zainstalować, o ile nie istnieją obiektywne okoliczności podważające zasadność instalacji opublikowanych uaktualnień.</w:t>
      </w:r>
    </w:p>
    <w:p w14:paraId="17E78140" w14:textId="77777777" w:rsidR="006E6999" w:rsidRPr="003C23FC" w:rsidRDefault="006E6999" w:rsidP="000A60BA">
      <w:pPr>
        <w:numPr>
          <w:ilvl w:val="7"/>
          <w:numId w:val="26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Zmiany funkcjonalne sugerowane przez Użytkowników w przypadku ich uznania przez Autora za zasadne będą wprowadzane do Aplikacji według harmonogramu ewaluacji produktu przez niego przyjętego.</w:t>
      </w:r>
    </w:p>
    <w:p w14:paraId="27562F25" w14:textId="77777777" w:rsidR="006E6999" w:rsidRPr="003C23FC" w:rsidRDefault="006E6999" w:rsidP="000A60BA">
      <w:pPr>
        <w:numPr>
          <w:ilvl w:val="7"/>
          <w:numId w:val="26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Prace nad zmianami w Aplikacjach związane ze zmianą przepisów będą rozpoczęte przez Autora nie później niż w dniu ukazania się ustaw lub przepisów wykonawczych dotyczących tych zmian.</w:t>
      </w:r>
    </w:p>
    <w:p w14:paraId="305B6F71" w14:textId="77777777" w:rsidR="006E6999" w:rsidRPr="003C23FC" w:rsidRDefault="006E6999" w:rsidP="000A60BA">
      <w:pPr>
        <w:numPr>
          <w:ilvl w:val="7"/>
          <w:numId w:val="26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Zmiany w Aplikacjach będą wykonywane przez Autora tak, aby termin udostępnienia w serwisie HD Upgrade lub Update związanego z tymi zmianami pozwalał na zastosowanie Aplikacji zgodnie z terminami wymaganymi przez ustawy i przepisy wykonawcze, najpóźniej w dniu wejścia w życie. W przypadku gdyby termin ukazania się ustaw lub przepisów wykonawczych był krótszy niż 7 dni przed datą ich wejścia w życie i nie pozwalał na dostosowanie się do wymogów powyższych zapisów, Serwis określi w systemie HD termin dostarczenia i wprowadzenia Upgrade lub Update zgodny z możliwościami realizacji, nie dłuższy jednak niż 14 dni od daty ukazania się ustaw i przepisów wykonawczych.</w:t>
      </w:r>
    </w:p>
    <w:p w14:paraId="3ECF0317" w14:textId="77777777" w:rsidR="006E6999" w:rsidRPr="003C23FC" w:rsidRDefault="006E6999" w:rsidP="000A60BA">
      <w:pPr>
        <w:numPr>
          <w:ilvl w:val="7"/>
          <w:numId w:val="26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Wyceny dotyczące indywidualnie zamawianych przez BCM  modyfikacji Aplikacji będą mu przekazywane nie później, niż w czasie usunięcia Usterki Programistycznej.</w:t>
      </w:r>
    </w:p>
    <w:p w14:paraId="26B6564F" w14:textId="77777777" w:rsidR="006E6999" w:rsidRPr="003C23FC" w:rsidRDefault="006E6999" w:rsidP="000A60BA">
      <w:pPr>
        <w:numPr>
          <w:ilvl w:val="0"/>
          <w:numId w:val="31"/>
        </w:numPr>
        <w:shd w:val="clear" w:color="auto" w:fill="FFFF00"/>
        <w:tabs>
          <w:tab w:val="left" w:pos="0"/>
        </w:tabs>
        <w:spacing w:after="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b/>
          <w:sz w:val="24"/>
          <w:szCs w:val="24"/>
        </w:rPr>
        <w:t xml:space="preserve">Konsultacje [KA] </w:t>
      </w:r>
      <w:r w:rsidRPr="003C23FC">
        <w:rPr>
          <w:rFonts w:ascii="Times New Roman" w:hAnsi="Times New Roman" w:cs="Times New Roman"/>
          <w:sz w:val="24"/>
          <w:szCs w:val="24"/>
        </w:rPr>
        <w:t xml:space="preserve"> - gotowość do świadczenia BCM  Konsultacji w odniesieniu do wszystkich Aplikacji ZSI.</w:t>
      </w:r>
    </w:p>
    <w:p w14:paraId="3C19DD15" w14:textId="77777777" w:rsidR="006E6999" w:rsidRPr="003C23FC" w:rsidRDefault="006E6999" w:rsidP="000A60BA">
      <w:pPr>
        <w:shd w:val="clear" w:color="auto" w:fill="FFFF00"/>
        <w:spacing w:after="0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sz w:val="24"/>
          <w:szCs w:val="24"/>
        </w:rPr>
        <w:t>Procedura realizacji Usługi:</w:t>
      </w:r>
    </w:p>
    <w:p w14:paraId="474333F0" w14:textId="77777777" w:rsidR="006E6999" w:rsidRPr="003C23FC" w:rsidRDefault="006E6999" w:rsidP="000A60BA">
      <w:pPr>
        <w:shd w:val="clear" w:color="auto" w:fill="FFFF00"/>
        <w:spacing w:after="0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sz w:val="24"/>
          <w:szCs w:val="24"/>
        </w:rPr>
        <w:t>Od momentu przyjęcia zgłoszenia Serwis nie później, niż w czasie obsługi Konsultacji, podejmuje jedno z następujących działań:</w:t>
      </w:r>
    </w:p>
    <w:p w14:paraId="782C58B3" w14:textId="77777777" w:rsidR="006E6999" w:rsidRPr="003C23FC" w:rsidRDefault="006E6999" w:rsidP="000A60BA">
      <w:pPr>
        <w:numPr>
          <w:ilvl w:val="4"/>
          <w:numId w:val="27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odsyła Użytkownika do dokumentacji lub materiałów szkoleniowych, w których znajdują się informacje dotyczące przedmiotu zgłoszenia,</w:t>
      </w:r>
    </w:p>
    <w:p w14:paraId="5853B50D" w14:textId="77777777" w:rsidR="006E6999" w:rsidRPr="003C23FC" w:rsidRDefault="006E6999" w:rsidP="000A60BA">
      <w:pPr>
        <w:numPr>
          <w:ilvl w:val="4"/>
          <w:numId w:val="27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odsyła Użytkownika do miejsca, w którym można powziąć informacje na temat przedmiotu zgłoszenia, jeżeli było ono uprzednio przedmiotem działań serwisowych inicjowanych przez innych Użytkowników, w szczególności do zamieszczonych w serwisie HD narzędzi typu FAQ bądź baza Wiedzy,</w:t>
      </w:r>
    </w:p>
    <w:p w14:paraId="1E558E77" w14:textId="77777777" w:rsidR="006E6999" w:rsidRPr="003C23FC" w:rsidRDefault="006E6999" w:rsidP="000A60BA">
      <w:pPr>
        <w:numPr>
          <w:ilvl w:val="4"/>
          <w:numId w:val="27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udziela Konsultacji poprzez zamieszczenie w serwisie HD wyjaśnień w kwestiach stanowiących przedmiot zgłoszenia.</w:t>
      </w:r>
    </w:p>
    <w:p w14:paraId="53471D6E" w14:textId="77777777" w:rsidR="006E6999" w:rsidRPr="003C23FC" w:rsidRDefault="006E6999" w:rsidP="000A60BA">
      <w:pPr>
        <w:numPr>
          <w:ilvl w:val="0"/>
          <w:numId w:val="31"/>
        </w:numPr>
        <w:shd w:val="clear" w:color="auto" w:fill="FFFF00"/>
        <w:tabs>
          <w:tab w:val="left" w:pos="0"/>
        </w:tabs>
        <w:spacing w:after="0"/>
        <w:ind w:left="709" w:hanging="567"/>
        <w:jc w:val="both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b/>
          <w:sz w:val="24"/>
          <w:szCs w:val="24"/>
        </w:rPr>
        <w:t>Serwis motoru Bazy Danych</w:t>
      </w:r>
      <w:r w:rsidRPr="003C23FC">
        <w:rPr>
          <w:rFonts w:ascii="Times New Roman" w:hAnsi="Times New Roman" w:cs="Times New Roman"/>
          <w:sz w:val="24"/>
          <w:szCs w:val="24"/>
        </w:rPr>
        <w:t xml:space="preserve"> - Zdalna diagnostyka i usuwanie awarii Motoru Bazy Danych.</w:t>
      </w:r>
    </w:p>
    <w:p w14:paraId="6A40F99F" w14:textId="77777777" w:rsidR="006E6999" w:rsidRPr="003C23FC" w:rsidRDefault="006E6999" w:rsidP="000A60BA">
      <w:pPr>
        <w:keepLines/>
        <w:shd w:val="clear" w:color="auto" w:fill="FFFF00"/>
        <w:autoSpaceDE w:val="0"/>
        <w:autoSpaceDN w:val="0"/>
        <w:spacing w:before="60" w:after="0"/>
        <w:rPr>
          <w:rFonts w:ascii="Times New Roman" w:hAnsi="Times New Roman" w:cs="Times New Roman"/>
          <w:sz w:val="24"/>
          <w:szCs w:val="24"/>
        </w:rPr>
      </w:pPr>
      <w:r w:rsidRPr="003C23FC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59B541D8" w14:textId="77777777" w:rsidR="006E6999" w:rsidRPr="003C23FC" w:rsidRDefault="006E6999" w:rsidP="000A60BA">
      <w:pPr>
        <w:pStyle w:val="Akapitzlist"/>
        <w:keepLines/>
        <w:numPr>
          <w:ilvl w:val="0"/>
          <w:numId w:val="31"/>
        </w:numPr>
        <w:shd w:val="clear" w:color="auto" w:fill="FFFF00"/>
        <w:suppressAutoHyphens/>
        <w:autoSpaceDE w:val="0"/>
        <w:autoSpaceDN w:val="0"/>
        <w:spacing w:before="60"/>
        <w:ind w:left="709" w:hanging="567"/>
        <w:contextualSpacing/>
        <w:jc w:val="both"/>
      </w:pPr>
      <w:r w:rsidRPr="003C23FC">
        <w:rPr>
          <w:rFonts w:eastAsia="SimSun"/>
        </w:rPr>
        <w:t>Zgłoszenie Serwisowe jest zamykane gdy:</w:t>
      </w:r>
    </w:p>
    <w:p w14:paraId="19ABE9B1" w14:textId="77777777" w:rsidR="006E6999" w:rsidRPr="003C23FC" w:rsidRDefault="006E6999" w:rsidP="000A60BA">
      <w:pPr>
        <w:numPr>
          <w:ilvl w:val="0"/>
          <w:numId w:val="30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Użytkownik nie uzupełnił wymaganych informacji w terminie 3 dni w zgłoszeniu wymagającym uzupełnienia danych (status zgłoszenia).</w:t>
      </w:r>
    </w:p>
    <w:p w14:paraId="7330E631" w14:textId="77777777" w:rsidR="006E6999" w:rsidRPr="003C23FC" w:rsidRDefault="006E6999" w:rsidP="000A60BA">
      <w:pPr>
        <w:numPr>
          <w:ilvl w:val="0"/>
          <w:numId w:val="30"/>
        </w:numPr>
        <w:shd w:val="clear" w:color="auto" w:fill="FFFF0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23FC">
        <w:rPr>
          <w:rFonts w:ascii="Times New Roman" w:eastAsia="Calibri" w:hAnsi="Times New Roman" w:cs="Times New Roman"/>
          <w:sz w:val="24"/>
          <w:szCs w:val="24"/>
        </w:rPr>
        <w:t>Upłynęło 14 dni od terminu, w którym zgłoszenie zostało zakończone a Użytkownik nie wniósł do niego zastrzeżeń.</w:t>
      </w:r>
    </w:p>
    <w:p w14:paraId="35FBDD2A" w14:textId="77777777" w:rsidR="006E6999" w:rsidRPr="003C23FC" w:rsidRDefault="006E6999" w:rsidP="000A60BA">
      <w:pPr>
        <w:pStyle w:val="Style26"/>
        <w:widowControl/>
        <w:shd w:val="clear" w:color="auto" w:fill="FFFF00"/>
        <w:tabs>
          <w:tab w:val="left" w:pos="567"/>
        </w:tabs>
        <w:spacing w:before="5"/>
        <w:ind w:left="567" w:firstLine="0"/>
        <w:rPr>
          <w:rStyle w:val="FontStyle36"/>
          <w:rFonts w:ascii="Times New Roman" w:hAnsi="Times New Roman" w:cs="Times New Roman"/>
          <w:sz w:val="24"/>
          <w:szCs w:val="24"/>
        </w:rPr>
      </w:pPr>
    </w:p>
    <w:p w14:paraId="1A605560" w14:textId="77777777" w:rsidR="006E6999" w:rsidRPr="003C23FC" w:rsidRDefault="006E6999" w:rsidP="006E6999">
      <w:pPr>
        <w:pStyle w:val="Style6"/>
        <w:widowControl/>
        <w:spacing w:line="240" w:lineRule="exact"/>
        <w:jc w:val="left"/>
        <w:rPr>
          <w:rFonts w:ascii="Times New Roman" w:hAnsi="Times New Roman" w:cs="Times New Roman"/>
          <w:highlight w:val="yellow"/>
        </w:rPr>
      </w:pPr>
    </w:p>
    <w:p w14:paraId="01526CFF" w14:textId="77777777" w:rsidR="00A1014A" w:rsidRDefault="00A1014A" w:rsidP="006E6999">
      <w:pPr>
        <w:rPr>
          <w:rStyle w:val="FontStyle36"/>
          <w:rFonts w:ascii="Times New Roman" w:hAnsi="Times New Roman" w:cs="Times New Roman"/>
          <w:sz w:val="24"/>
          <w:szCs w:val="24"/>
        </w:rPr>
      </w:pPr>
    </w:p>
    <w:p w14:paraId="7CB7F16E" w14:textId="76E36611" w:rsidR="006E6999" w:rsidRPr="003C23FC" w:rsidRDefault="006E6999" w:rsidP="006E6999">
      <w:pPr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lastRenderedPageBreak/>
        <w:t xml:space="preserve">W zakresie świadczenia usług, o których mowa powyżej, </w:t>
      </w:r>
      <w:r w:rsidR="00C13E51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zapewnia:</w:t>
      </w:r>
    </w:p>
    <w:p w14:paraId="37B5F396" w14:textId="77777777" w:rsidR="006E6999" w:rsidRPr="003C23FC" w:rsidRDefault="006E6999" w:rsidP="0060355C">
      <w:pPr>
        <w:pStyle w:val="Style26"/>
        <w:widowControl/>
        <w:numPr>
          <w:ilvl w:val="0"/>
          <w:numId w:val="44"/>
        </w:numPr>
        <w:spacing w:before="5"/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Osobę odpowiedzialną za realizację całości Umowy serwisowej, oraz powiadomienia Wykonawcy o każdej zmianie tej osoby (w formie pisemnej lub elektronicznej);</w:t>
      </w:r>
    </w:p>
    <w:p w14:paraId="5A4E8740" w14:textId="77777777" w:rsidR="006E6999" w:rsidRPr="003C23FC" w:rsidRDefault="006E6999" w:rsidP="0060355C">
      <w:pPr>
        <w:pStyle w:val="Style26"/>
        <w:widowControl/>
        <w:numPr>
          <w:ilvl w:val="0"/>
          <w:numId w:val="44"/>
        </w:numPr>
        <w:tabs>
          <w:tab w:val="left" w:pos="567"/>
        </w:tabs>
        <w:spacing w:before="5"/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Wykonywania niezwłocznie czynności zaleconych przez Wykonawcę, w szczególności czynności związanych z bezpieczeństwem pracy systemu i bezpieczeństwem danych gromadzonych w systemie;</w:t>
      </w:r>
    </w:p>
    <w:p w14:paraId="11A78037" w14:textId="66C688D6" w:rsidR="006E6999" w:rsidRPr="003C23FC" w:rsidRDefault="006E6999" w:rsidP="0060355C">
      <w:pPr>
        <w:pStyle w:val="Style26"/>
        <w:widowControl/>
        <w:numPr>
          <w:ilvl w:val="0"/>
          <w:numId w:val="44"/>
        </w:numPr>
        <w:tabs>
          <w:tab w:val="left" w:pos="567"/>
        </w:tabs>
        <w:spacing w:before="5"/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Powstrzymania się od samodzielnego lub przy udziale osób trzecich dokonywania jakichkolwiek zmian w konfiguracji oprogramowania (zgodnie z art. 74 ust. 4 pkt 2 ustawy o prawie autorskim i prawach pokrewnych) lub sprzętu komputerowego, na którym wykorzystywany jest Zintegrowany System Informatyczny objęty Serwisem, w tym </w:t>
      </w:r>
      <w:r w:rsidR="00497E4A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zobowiązuje się nie dokonywać nieautoryzowanych przez Wykonawcę modyfikacji zawartości baz danych Zintegrowanego Systemu Informatycznego - w przypadku zaistnienia takiej potrzeby, prace te zostaną uzgodnione z Wykonawcą, a wszelkiego rodzaju zmiany będą wykonywane za uprzednią wyraźną zgodą Wykonawcy.</w:t>
      </w:r>
    </w:p>
    <w:p w14:paraId="61EE68EA" w14:textId="77777777" w:rsidR="006E6999" w:rsidRPr="003C23FC" w:rsidRDefault="006E6999" w:rsidP="0060355C">
      <w:pPr>
        <w:pStyle w:val="Style26"/>
        <w:widowControl/>
        <w:numPr>
          <w:ilvl w:val="0"/>
          <w:numId w:val="44"/>
        </w:numPr>
        <w:tabs>
          <w:tab w:val="left" w:pos="567"/>
        </w:tabs>
        <w:spacing w:before="5"/>
        <w:ind w:left="567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4"/>
          <w:sz w:val="24"/>
          <w:szCs w:val="24"/>
        </w:rPr>
        <w:t>P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rowadzenia rejestru kontaktów z Wykonawcą, obejmującego w szczególności rozmowy telefoniczne, wysyłane faksy i pisma, zmiany konfiguracji Oprogramowania Aplikacyjnego oraz wykonane czynności;</w:t>
      </w:r>
    </w:p>
    <w:p w14:paraId="123BB5EC" w14:textId="66147975" w:rsidR="006E6999" w:rsidRPr="003C23FC" w:rsidRDefault="006E6999" w:rsidP="006E6999">
      <w:pPr>
        <w:pStyle w:val="Style26"/>
        <w:widowControl/>
        <w:numPr>
          <w:ilvl w:val="0"/>
          <w:numId w:val="22"/>
        </w:numPr>
        <w:tabs>
          <w:tab w:val="left" w:pos="567"/>
        </w:tabs>
        <w:spacing w:before="5"/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Dostarczenia na wniosek Wykonawcy, wskazanych fragmentów lub całości baz danych Zintegrowanego Systemu Informatycznego, w przypadku uzasadnionej potrzeby ich użycia do prawidłowej realizacji Serwisu poza siedzibą </w:t>
      </w:r>
      <w:r w:rsidR="00497E4A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przy zachowaniu procedury uzgodnionej z Wykonawcą.</w:t>
      </w:r>
    </w:p>
    <w:p w14:paraId="17BEDB34" w14:textId="77777777" w:rsidR="006E6999" w:rsidRPr="003C23FC" w:rsidRDefault="006E6999" w:rsidP="006E6999">
      <w:pPr>
        <w:pStyle w:val="Style26"/>
        <w:widowControl/>
        <w:numPr>
          <w:ilvl w:val="0"/>
          <w:numId w:val="22"/>
        </w:numPr>
        <w:tabs>
          <w:tab w:val="left" w:pos="567"/>
        </w:tabs>
        <w:spacing w:before="5"/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Delegowania i upoważnienia pracowników do współpracy z Wykonawcą w zakresie potrzebnym do świadczenia usług Serwisowych;</w:t>
      </w:r>
    </w:p>
    <w:p w14:paraId="0FEC23C6" w14:textId="696B5F3D" w:rsidR="006E6999" w:rsidRPr="003C23FC" w:rsidRDefault="006E6999" w:rsidP="006E6999">
      <w:pPr>
        <w:pStyle w:val="Style26"/>
        <w:widowControl/>
        <w:numPr>
          <w:ilvl w:val="0"/>
          <w:numId w:val="22"/>
        </w:numPr>
        <w:tabs>
          <w:tab w:val="left" w:pos="567"/>
        </w:tabs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Dokonywania zgłoszeń ewentualnych błędów oraz dostarczania Wykonawcy rzetelnych i wyczerpujących informacji o stanie Zintegrowanego Systemu Informatycznego i o zamiarach wprowadzenia zmian w działalności </w:t>
      </w:r>
      <w:r w:rsidR="00496F5F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(z odpowiednim wyprzedzeniem) oraz materiałów potrzebnych do wykonania usług Serwisowych;</w:t>
      </w:r>
    </w:p>
    <w:p w14:paraId="71251A26" w14:textId="040EA603" w:rsidR="006E6999" w:rsidRPr="003C23FC" w:rsidRDefault="006E6999" w:rsidP="006E6999">
      <w:pPr>
        <w:pStyle w:val="Style26"/>
        <w:widowControl/>
        <w:numPr>
          <w:ilvl w:val="0"/>
          <w:numId w:val="22"/>
        </w:numPr>
        <w:tabs>
          <w:tab w:val="left" w:pos="567"/>
        </w:tabs>
        <w:spacing w:before="5"/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Przekazywania na bieżąco Wykonawcy wszystkich przepisó</w:t>
      </w:r>
      <w:r w:rsidR="00497E4A">
        <w:rPr>
          <w:rStyle w:val="FontStyle36"/>
          <w:rFonts w:ascii="Times New Roman" w:hAnsi="Times New Roman" w:cs="Times New Roman"/>
          <w:sz w:val="24"/>
          <w:szCs w:val="24"/>
        </w:rPr>
        <w:t xml:space="preserve">w i regulaminów obowiązujących w </w:t>
      </w:r>
      <w:r w:rsidR="00496F5F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, które mogą mieć zastosowanie w realizacji Serwisu, w tym obowiązujących wykładni prawnych lub wskazówek jednostek nadrzędnych (np. Narodowy Fundusz Zdrowia, Ministerstwo Zdrowia, Samorządowy Wydział Zdrowia, Organ Założycielski, inne);</w:t>
      </w:r>
    </w:p>
    <w:p w14:paraId="37691EFD" w14:textId="7EE5EE17" w:rsidR="006E6999" w:rsidRPr="003C23FC" w:rsidRDefault="006E6999" w:rsidP="006E6999">
      <w:pPr>
        <w:pStyle w:val="Style26"/>
        <w:widowControl/>
        <w:numPr>
          <w:ilvl w:val="0"/>
          <w:numId w:val="22"/>
        </w:numPr>
        <w:tabs>
          <w:tab w:val="left" w:pos="567"/>
        </w:tabs>
        <w:spacing w:before="5"/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Zapewnienia Wykonawcy możliwości stałego dostępu do Zintegrowanego Systemu Informatycznego objętego zakresem Serwisu, w tym pracy w godzinach popołudniowych i wieczornych, a także zapewnienia obecności w tym czasie, upoważnionego przedstawiciela </w:t>
      </w:r>
      <w:r w:rsidR="00496F5F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;</w:t>
      </w:r>
    </w:p>
    <w:p w14:paraId="56D69B10" w14:textId="56A1838E" w:rsidR="006E6999" w:rsidRPr="003C23FC" w:rsidRDefault="006E6999" w:rsidP="006E6999">
      <w:pPr>
        <w:pStyle w:val="Style26"/>
        <w:widowControl/>
        <w:numPr>
          <w:ilvl w:val="0"/>
          <w:numId w:val="22"/>
        </w:numPr>
        <w:tabs>
          <w:tab w:val="left" w:pos="567"/>
        </w:tabs>
        <w:ind w:left="567" w:hanging="283"/>
        <w:rPr>
          <w:rStyle w:val="FontStyle34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Udostępnienia Wykonawcy sprzętu komputerowego i Zintegrowanego Systemu Informatycznego </w:t>
      </w:r>
      <w:r w:rsidR="00496F5F">
        <w:rPr>
          <w:rStyle w:val="FontStyle36"/>
          <w:rFonts w:ascii="Times New Roman" w:hAnsi="Times New Roman" w:cs="Times New Roman"/>
          <w:sz w:val="24"/>
          <w:szCs w:val="24"/>
        </w:rPr>
        <w:t>BCM</w:t>
      </w: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lub oprogramowania osób trzecich w zakresie potrzebnym do świadczenia opisanych usług;</w:t>
      </w:r>
    </w:p>
    <w:p w14:paraId="020795C6" w14:textId="77777777" w:rsidR="006E6999" w:rsidRPr="003C23FC" w:rsidRDefault="006E6999" w:rsidP="006E6999">
      <w:pPr>
        <w:pStyle w:val="Style26"/>
        <w:widowControl/>
        <w:numPr>
          <w:ilvl w:val="0"/>
          <w:numId w:val="22"/>
        </w:numPr>
        <w:tabs>
          <w:tab w:val="left" w:pos="567"/>
        </w:tabs>
        <w:spacing w:before="5"/>
        <w:ind w:left="567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>Zapewnienia zdalnego dostępu do Zintegrowanego Systemu Informatycznego objętego opisanymi usługami, o ile to będzie konieczne.</w:t>
      </w:r>
    </w:p>
    <w:p w14:paraId="7809820D" w14:textId="77777777" w:rsidR="006E6999" w:rsidRPr="003C23FC" w:rsidRDefault="006E6999" w:rsidP="006E6999">
      <w:pPr>
        <w:pStyle w:val="Style26"/>
        <w:widowControl/>
        <w:numPr>
          <w:ilvl w:val="0"/>
          <w:numId w:val="22"/>
        </w:numPr>
        <w:tabs>
          <w:tab w:val="left" w:pos="567"/>
        </w:tabs>
        <w:spacing w:before="5"/>
        <w:ind w:left="567" w:hanging="283"/>
        <w:rPr>
          <w:rStyle w:val="FontStyle36"/>
          <w:rFonts w:ascii="Times New Roman" w:hAnsi="Times New Roman" w:cs="Times New Roman"/>
          <w:sz w:val="24"/>
          <w:szCs w:val="24"/>
        </w:rPr>
      </w:pPr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Wykonawca ma obowiązek zapoznawania się z obowiązującymi przepisami prawa oraz wskazówkami NFZ i innymi dostępnymi powszechnie np. na odpowiednich stronach www, takich jak </w:t>
      </w:r>
      <w:hyperlink r:id="rId9" w:history="1">
        <w:r w:rsidRPr="003C23FC">
          <w:rPr>
            <w:rStyle w:val="Hipercze"/>
            <w:rFonts w:ascii="Times New Roman" w:hAnsi="Times New Roman" w:cs="Times New Roman"/>
          </w:rPr>
          <w:t>https://www.csioz.gov.pl/</w:t>
        </w:r>
      </w:hyperlink>
      <w:r w:rsidRPr="003C23FC">
        <w:rPr>
          <w:rStyle w:val="FontStyle36"/>
          <w:rFonts w:ascii="Times New Roman" w:hAnsi="Times New Roman" w:cs="Times New Roman"/>
          <w:sz w:val="24"/>
          <w:szCs w:val="24"/>
        </w:rPr>
        <w:t xml:space="preserve"> lub </w:t>
      </w:r>
      <w:hyperlink r:id="rId10" w:history="1">
        <w:r w:rsidRPr="003C23FC">
          <w:rPr>
            <w:rStyle w:val="Hipercze"/>
            <w:rFonts w:ascii="Times New Roman" w:hAnsi="Times New Roman" w:cs="Times New Roman"/>
          </w:rPr>
          <w:t>https://www.gov.pl/zdrowie/</w:t>
        </w:r>
      </w:hyperlink>
    </w:p>
    <w:p w14:paraId="1FCF249D" w14:textId="77777777" w:rsidR="006E6999" w:rsidRDefault="006E6999" w:rsidP="006E6999">
      <w:pPr>
        <w:rPr>
          <w:rFonts w:ascii="Times New Roman" w:hAnsi="Times New Roman" w:cs="Times New Roman"/>
          <w:sz w:val="24"/>
          <w:szCs w:val="24"/>
        </w:rPr>
      </w:pPr>
    </w:p>
    <w:p w14:paraId="15DC5CBA" w14:textId="77777777" w:rsidR="00C13E25" w:rsidRDefault="00C13E25" w:rsidP="006E6999">
      <w:pPr>
        <w:rPr>
          <w:rFonts w:ascii="Times New Roman" w:hAnsi="Times New Roman" w:cs="Times New Roman"/>
          <w:sz w:val="24"/>
          <w:szCs w:val="24"/>
        </w:rPr>
      </w:pPr>
    </w:p>
    <w:p w14:paraId="41DE09B0" w14:textId="77777777" w:rsidR="00C13E25" w:rsidRDefault="00C13E25" w:rsidP="006E6999">
      <w:pPr>
        <w:rPr>
          <w:rFonts w:ascii="Times New Roman" w:hAnsi="Times New Roman" w:cs="Times New Roman"/>
          <w:sz w:val="24"/>
          <w:szCs w:val="24"/>
        </w:rPr>
      </w:pPr>
    </w:p>
    <w:p w14:paraId="7E266EAA" w14:textId="77777777" w:rsidR="00C13E25" w:rsidRDefault="00C13E25" w:rsidP="006E6999">
      <w:pPr>
        <w:rPr>
          <w:rFonts w:ascii="Times New Roman" w:hAnsi="Times New Roman" w:cs="Times New Roman"/>
          <w:sz w:val="24"/>
          <w:szCs w:val="24"/>
        </w:rPr>
      </w:pPr>
    </w:p>
    <w:p w14:paraId="62E79E22" w14:textId="77777777" w:rsidR="00C13E25" w:rsidRDefault="00C13E25" w:rsidP="00C13E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AA745D" w14:textId="2D426C19" w:rsidR="00C13E25" w:rsidRDefault="00C13E25" w:rsidP="00C13E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Załącznik nr 2 do pisma z dnia 01 sierpnia 2018 r. </w:t>
      </w:r>
    </w:p>
    <w:p w14:paraId="6839B706" w14:textId="77777777" w:rsidR="00C13E25" w:rsidRDefault="00C13E25" w:rsidP="00C13E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F4703" w14:textId="77777777" w:rsidR="00C13E25" w:rsidRDefault="00C13E25" w:rsidP="00C13E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B0F8E" w14:textId="006A4ED8" w:rsidR="00C13E25" w:rsidRPr="00C13E25" w:rsidRDefault="00C13E25" w:rsidP="00C13E2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3E25">
        <w:rPr>
          <w:rFonts w:ascii="Times New Roman" w:hAnsi="Times New Roman" w:cs="Times New Roman"/>
          <w:bCs/>
          <w:sz w:val="24"/>
          <w:szCs w:val="24"/>
        </w:rPr>
        <w:t>Załącznik nr ...... do projek</w:t>
      </w:r>
      <w:r w:rsidR="00674491">
        <w:rPr>
          <w:rFonts w:ascii="Times New Roman" w:hAnsi="Times New Roman" w:cs="Times New Roman"/>
          <w:bCs/>
          <w:sz w:val="24"/>
          <w:szCs w:val="24"/>
        </w:rPr>
        <w:t>tu Umowy o zamówienie publiczne</w:t>
      </w:r>
    </w:p>
    <w:p w14:paraId="2DE384CF" w14:textId="77777777" w:rsidR="00C13E25" w:rsidRPr="00C13E25" w:rsidRDefault="00C13E25" w:rsidP="00C13E25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13E25">
        <w:rPr>
          <w:rFonts w:ascii="Times New Roman" w:hAnsi="Times New Roman" w:cs="Times New Roman"/>
          <w:bCs/>
          <w:sz w:val="24"/>
          <w:szCs w:val="24"/>
        </w:rPr>
        <w:t xml:space="preserve">W A R U N K I  G W A R A N C J I    </w:t>
      </w:r>
      <w:proofErr w:type="spellStart"/>
      <w:r w:rsidRPr="00C13E25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C13E25">
        <w:rPr>
          <w:rFonts w:ascii="Times New Roman" w:hAnsi="Times New Roman" w:cs="Times New Roman"/>
          <w:bCs/>
          <w:sz w:val="24"/>
          <w:szCs w:val="24"/>
        </w:rPr>
        <w:t xml:space="preserve">   Ś W I A D C Z E N I A     G W A R A N C Y J N Y C H </w:t>
      </w:r>
    </w:p>
    <w:p w14:paraId="0C6AB2BF" w14:textId="77777777" w:rsidR="00C13E25" w:rsidRPr="00C13E25" w:rsidRDefault="00C13E25" w:rsidP="00C13E25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13E25">
        <w:rPr>
          <w:rFonts w:ascii="Times New Roman" w:hAnsi="Times New Roman" w:cs="Times New Roman"/>
          <w:bCs/>
          <w:sz w:val="24"/>
          <w:szCs w:val="24"/>
        </w:rPr>
        <w:t xml:space="preserve"> U S ŁU G   S E R W I S O W Y C H </w:t>
      </w:r>
    </w:p>
    <w:p w14:paraId="64E62367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0E875" w14:textId="095F5657" w:rsidR="00C13E25" w:rsidRPr="00C13E25" w:rsidRDefault="00C13E25" w:rsidP="0067449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3E25">
        <w:rPr>
          <w:rFonts w:ascii="Times New Roman" w:hAnsi="Times New Roman" w:cs="Times New Roman"/>
          <w:b/>
          <w:bCs/>
          <w:sz w:val="24"/>
          <w:szCs w:val="24"/>
        </w:rPr>
        <w:t>ZASADY OGÓLNE</w:t>
      </w:r>
    </w:p>
    <w:p w14:paraId="0042AB8C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18BBC193" w14:textId="77777777" w:rsidR="00C13E25" w:rsidRPr="00C13E25" w:rsidRDefault="00C13E25" w:rsidP="00C13E25">
      <w:pPr>
        <w:keepLines/>
        <w:numPr>
          <w:ilvl w:val="0"/>
          <w:numId w:val="35"/>
        </w:numPr>
        <w:tabs>
          <w:tab w:val="num" w:pos="284"/>
        </w:tabs>
        <w:suppressAutoHyphens w:val="0"/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Zakres usług: świadczenie przez WYKONAWCĘ na rzecz ZAMAWIAJĄCEGO  usług serwisowych oraz usług związanych z aktualizacją Oprogramowania Aplikacyjnego i programów towarzyszących. </w:t>
      </w:r>
    </w:p>
    <w:p w14:paraId="75FDE237" w14:textId="77777777" w:rsidR="00C13E25" w:rsidRPr="00C13E25" w:rsidRDefault="00C13E25" w:rsidP="00C13E25">
      <w:pPr>
        <w:numPr>
          <w:ilvl w:val="0"/>
          <w:numId w:val="35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E25">
        <w:rPr>
          <w:rFonts w:ascii="Times New Roman" w:hAnsi="Times New Roman" w:cs="Times New Roman"/>
          <w:sz w:val="24"/>
          <w:szCs w:val="24"/>
        </w:rPr>
        <w:t xml:space="preserve">ZAMAWIAJĄCY zastrzega, że niniejszym upoważnia BCM do dochodzenia wszelkich praw z gwarancji określonych w niniejszych warunkach i SIWZ w imieniu ZAMAWIAJĄCEGO.  </w:t>
      </w:r>
    </w:p>
    <w:p w14:paraId="27DC60EF" w14:textId="77777777" w:rsidR="00C13E25" w:rsidRPr="00C13E25" w:rsidRDefault="00C13E25" w:rsidP="00C13E25">
      <w:pPr>
        <w:numPr>
          <w:ilvl w:val="0"/>
          <w:numId w:val="35"/>
        </w:numPr>
        <w:suppressAutoHyphens w:val="0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>Osobami uprawnionymi do reprezentowania WYKONAWCY w kwestiach dotyczących gwarancji i świadczenia gwarancyjnych usług serwisowych są:</w:t>
      </w:r>
    </w:p>
    <w:p w14:paraId="4C7F6D97" w14:textId="77777777" w:rsidR="00C13E25" w:rsidRPr="00C13E25" w:rsidRDefault="00C13E25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 tel.  ................................ – w kwestiach formalnych oraz</w:t>
      </w:r>
    </w:p>
    <w:p w14:paraId="4F9C1F9C" w14:textId="77777777" w:rsidR="00C13E25" w:rsidRPr="00C13E25" w:rsidRDefault="00C13E25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 xml:space="preserve">................................................. tel. ................................. – w kwestiach dotyczących </w:t>
      </w:r>
      <w:proofErr w:type="spellStart"/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>HelpDesk</w:t>
      </w:r>
      <w:proofErr w:type="spellEnd"/>
    </w:p>
    <w:p w14:paraId="337570C6" w14:textId="77777777" w:rsidR="00C13E25" w:rsidRPr="00C13E25" w:rsidRDefault="00C13E25" w:rsidP="00C13E25">
      <w:pPr>
        <w:numPr>
          <w:ilvl w:val="0"/>
          <w:numId w:val="35"/>
        </w:numPr>
        <w:suppressAutoHyphens w:val="0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 xml:space="preserve">WYKONAWCA i ZAMAWIAJĄCY  ustalają, że jedynymi osobami uprawnionymi do dokonywania Zgłoszeń Serwisowych są następujący Użytkownicy, zwani dalej „Użytkownikami”  </w:t>
      </w:r>
    </w:p>
    <w:p w14:paraId="3B74323F" w14:textId="77777777" w:rsidR="00C13E25" w:rsidRPr="00C13E25" w:rsidRDefault="00C13E25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</w:t>
      </w:r>
    </w:p>
    <w:p w14:paraId="73B87E50" w14:textId="77777777" w:rsidR="00C13E25" w:rsidRPr="00C13E25" w:rsidRDefault="00C13E25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</w:t>
      </w:r>
    </w:p>
    <w:p w14:paraId="07D2C4B1" w14:textId="77777777" w:rsidR="00C13E25" w:rsidRPr="00C13E25" w:rsidRDefault="00C13E25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</w:t>
      </w:r>
    </w:p>
    <w:p w14:paraId="3BD076EB" w14:textId="77777777" w:rsidR="00C13E25" w:rsidRPr="00C13E25" w:rsidRDefault="00C13E25" w:rsidP="00C13E25">
      <w:pPr>
        <w:numPr>
          <w:ilvl w:val="0"/>
          <w:numId w:val="35"/>
        </w:num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WYKONAWCA i ZAMAWIAJĄCY zobowiązują się do pisemnego powiadamiania o zmianach osób odpowiedzialnych za kontakt w sprawach dotyczących </w:t>
      </w:r>
      <w:r w:rsidRPr="00C13E25">
        <w:rPr>
          <w:rFonts w:ascii="Times New Roman" w:eastAsia="Times New Roman" w:hAnsi="Times New Roman" w:cs="Times New Roman"/>
          <w:bCs/>
          <w:sz w:val="24"/>
          <w:szCs w:val="24"/>
        </w:rPr>
        <w:t>gwarancji i świadczenia gwarancyjnych usług serwisowych.</w:t>
      </w: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Ponadto ZAMAWIAJĄCY zobligowany jest do powiadamiania WYKONAWCY o zmianach Użytkowników wskazanych pkt 1 w celu nadania nowo powołanym do tej funkcji osobom danych umożliwiającymi uwierzytelnianie w serwisie HD.</w:t>
      </w:r>
    </w:p>
    <w:p w14:paraId="476EED30" w14:textId="77777777" w:rsidR="00C13E25" w:rsidRPr="00C13E25" w:rsidRDefault="00C13E25" w:rsidP="00C13E25">
      <w:pPr>
        <w:numPr>
          <w:ilvl w:val="0"/>
          <w:numId w:val="35"/>
        </w:num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ZAMAWIAJĄCY przyjmuje do wiadomości, że danymi umożliwiającymi uwierzytelnianie w serwisie HD mogą posługiwać się wyłącznie Użytkownicy, zobowiązuje się także do dołożenia należytej staranności w celu zabezpieczenia tych danych przed dostępem osób trzecich. </w:t>
      </w:r>
    </w:p>
    <w:p w14:paraId="058E1FC9" w14:textId="77777777" w:rsidR="00C13E25" w:rsidRPr="00C13E25" w:rsidRDefault="00C13E25" w:rsidP="00C13E25">
      <w:pPr>
        <w:numPr>
          <w:ilvl w:val="0"/>
          <w:numId w:val="35"/>
        </w:numPr>
        <w:suppressAutoHyphens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Użytkownicy zobowiązani są do bieżącego śledzenia treści zamieszczanych przez WYKONAWCĘ w systemie HD. W przypadku uaktualnień ZSI są także zobowiązani do samodzielnego pobrania Update, bądź Upgrade z systemu HD oraz do ich niezwłocznej instalacji chyba, że istnieją ku temu istotne przeciwwskazania</w:t>
      </w:r>
    </w:p>
    <w:p w14:paraId="3866113A" w14:textId="77777777" w:rsidR="00C13E25" w:rsidRDefault="00C13E25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22C31F3" w14:textId="77777777" w:rsidR="00A1014A" w:rsidRDefault="00A1014A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48523C7" w14:textId="77777777" w:rsidR="00A1014A" w:rsidRDefault="00A1014A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2BA48D6" w14:textId="77777777" w:rsidR="00A1014A" w:rsidRDefault="00A1014A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F88EE6B" w14:textId="77777777" w:rsidR="00A1014A" w:rsidRDefault="00A1014A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32F4CF4" w14:textId="77777777" w:rsidR="00A1014A" w:rsidRDefault="00A1014A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8A7DB19" w14:textId="77777777" w:rsidR="00A1014A" w:rsidRDefault="00A1014A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A8D193C" w14:textId="77777777" w:rsidR="00A1014A" w:rsidRPr="00C13E25" w:rsidRDefault="00A1014A" w:rsidP="00C13E25">
      <w:pPr>
        <w:suppressAutoHyphens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GoBack"/>
      <w:bookmarkEnd w:id="1"/>
    </w:p>
    <w:p w14:paraId="3EAFA22E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US"/>
        </w:rPr>
        <w:lastRenderedPageBreak/>
        <w:t xml:space="preserve">UŻYTKOWNICY </w:t>
      </w:r>
    </w:p>
    <w:p w14:paraId="72ED9CD1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US"/>
        </w:rPr>
      </w:pPr>
    </w:p>
    <w:p w14:paraId="20A60386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W terminie do 2 dni od dnia planowanego przedstawienia rozwiązania do odbioru, BCM  otrzymuje dane identyfikacyjne (login, hasło) umożliwiające Użytkownikom BCM autentykację w systemie „Help </w:t>
      </w:r>
      <w:proofErr w:type="spellStart"/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Desk</w:t>
      </w:r>
      <w:proofErr w:type="spellEnd"/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” zwanym dalej „HD” udostępnionym przez WYKONAWCĘ pod adresem ………………………………… Wraz z danymi identyfikacyjnymi Użytkownikom zostają przyznane w systemie HD odpowiednie uprawnienia adekwatne do pakietu usług subskrybowanych przez BCM.</w:t>
      </w:r>
    </w:p>
    <w:p w14:paraId="1BE2006D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Użytkownicy są zobligowani do ochrony danych identyfikacyjnych przed dostępem osób trzecich, przyjmują także do wiadomości, że wszystkie operacje wykonywane w serwisie HD są rejestrowane.</w:t>
      </w:r>
    </w:p>
    <w:p w14:paraId="483719C8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Użytkownicy systemu HD posiadają możliwość dokonywania zmian swoich danych kontaktowych oraz podstawowych danych podmiotowych BCM – tzw. Panel Klienta. System HD będzie komunikował się z Użytkownikami wyłącznie w oparciu o informacje zamieszczone w Panelu Klienta.  </w:t>
      </w:r>
    </w:p>
    <w:p w14:paraId="04E4F2BD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Powinnością Użytkowników jest bieżące śledzenie informacji pojawiających się w systemie HD.  System HD został wyposażony w narzędzie typu kanał RSS, umożliwiające przy użyciu ogólnodostępnych aplikacji dynamiczne monitorowanie i powiadamianie Użytkowników o pojawieniu się zmian bądź nowych treści.</w:t>
      </w:r>
    </w:p>
    <w:p w14:paraId="5E40F168" w14:textId="77777777" w:rsidR="00C13E25" w:rsidRPr="00C13E25" w:rsidRDefault="00C13E25" w:rsidP="00C13E25">
      <w:pPr>
        <w:keepLines/>
        <w:autoSpaceDE w:val="0"/>
        <w:autoSpaceDN w:val="0"/>
        <w:spacing w:after="0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7C7A1E2F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OBOWIĄZKI</w:t>
      </w:r>
    </w:p>
    <w:p w14:paraId="73E4F77E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</w:pPr>
    </w:p>
    <w:p w14:paraId="31F797BB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BCM zobowiązany jest do udzielenia WYKONAWCY dostępu do Infrastruktury, ZSI oraz MBD w celu umożliwienia realizacji usług stanowiących przedmiot Umowy o zamówienie.</w:t>
      </w:r>
    </w:p>
    <w:p w14:paraId="0284BDA0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BCM zapewni WYKONAWCY dostęp do wszelkich posiadanych informacji merytorycznie związanych ze świadczeniem usług w ramach Umowy, a uznanych przez Strony za konieczne dla świadczenia tych usług. WYKONAWCA zapewni poufność otrzymanych od BCM informacji zgodnie z postanowieniami umowy.</w:t>
      </w:r>
    </w:p>
    <w:p w14:paraId="396B4AB0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BCM zezwala i obowiązany jest umożliwić WYKONAWCY instalację narzędzi umożliwiających zdalny dostęp do serwera/ów, na którym/</w:t>
      </w:r>
      <w:proofErr w:type="spellStart"/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ch</w:t>
      </w:r>
      <w:proofErr w:type="spellEnd"/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posadowiony jest Motor bazy danych wraz z Bazą danych, jak również uruchomienie sesji Aplikacji zdalnej.</w:t>
      </w:r>
    </w:p>
    <w:p w14:paraId="641D182E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WYKONAWCA zobowiązuje się przy uwzględnieniu zawodowego charakteru swej działalności, świadczyć usługi ze szczególną starannością wymaganą dla usług tego rodzaju, uwzględniającą specyfikę działalności BCM.</w:t>
      </w:r>
    </w:p>
    <w:p w14:paraId="4B35902D" w14:textId="77777777" w:rsidR="00C13E25" w:rsidRPr="00C13E25" w:rsidRDefault="00C13E25" w:rsidP="00C13E25">
      <w:pPr>
        <w:keepLines/>
        <w:autoSpaceDE w:val="0"/>
        <w:autoSpaceDN w:val="0"/>
        <w:spacing w:after="0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60E8E4AA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US"/>
        </w:rPr>
        <w:t xml:space="preserve">EWIDENCJA I OBSŁUGA ZGŁOSZEŃ </w:t>
      </w:r>
    </w:p>
    <w:p w14:paraId="61993130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Ewidencja i uzupełnianie Zgłoszenia Serwisowego przez ZAMAWIAJĄCEGO jest realizowane wyłącznie w systemie HD. Obsługa przez Serwis Zgłoszenia Serwisowego w zależności od usługi jest realizowana w systemie HD lub z wykorzystaniem innych mediów bądź wizyt osobistych, przy czym każdorazowo w HD ewidencjonowany jest status zgłoszenia.</w:t>
      </w:r>
    </w:p>
    <w:p w14:paraId="4D00D9B3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W zależności od zakresu uprawnień Użytkownika może on zaewidencjonować w systemie HD następujące Zgłoszenia Serwisowe:</w:t>
      </w:r>
    </w:p>
    <w:p w14:paraId="34AC8B02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błąd Aplikacji,</w:t>
      </w:r>
    </w:p>
    <w:p w14:paraId="5A5DA38B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awaria,</w:t>
      </w:r>
    </w:p>
    <w:p w14:paraId="5557E0D7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zapotrzebowanie na udzielenie Konsultacji,</w:t>
      </w:r>
    </w:p>
    <w:p w14:paraId="27596DAD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zapotrzebowanie na udzielenie Konsultacji telefonicznej,</w:t>
      </w:r>
    </w:p>
    <w:p w14:paraId="2CD149F5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zapotrzebowanie na wizytę Konsultanta,</w:t>
      </w:r>
    </w:p>
    <w:p w14:paraId="740F1A1C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lastRenderedPageBreak/>
        <w:t xml:space="preserve">zapotrzebowanie zaczytania umowy z NFZ,  </w:t>
      </w:r>
    </w:p>
    <w:p w14:paraId="0269A9C6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zapotrzebowanie uaktualnienia Aplikacji,</w:t>
      </w:r>
    </w:p>
    <w:p w14:paraId="2AA2BF50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zapotrzebowanie na usługę konserwacji,</w:t>
      </w:r>
    </w:p>
    <w:p w14:paraId="40922440" w14:textId="77777777" w:rsidR="00C13E25" w:rsidRPr="00C13E25" w:rsidRDefault="00C13E25" w:rsidP="00C13E25">
      <w:pPr>
        <w:keepLines/>
        <w:numPr>
          <w:ilvl w:val="0"/>
          <w:numId w:val="37"/>
        </w:numPr>
        <w:suppressAutoHyphens w:val="0"/>
        <w:autoSpaceDE w:val="0"/>
        <w:autoSpaceDN w:val="0"/>
        <w:spacing w:after="0"/>
        <w:ind w:left="107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zapotrzebowanie na usługę odpłatną</w:t>
      </w:r>
    </w:p>
    <w:p w14:paraId="418580F8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Ewidencja Zgłoszenia Serwisowego odbywa się poprzez naniesienie przez Użytkownika do systemu HD wszystkich niezbędnych dla danego zgłoszenia informacji. Po zaewidencjonowaniu przez Użytkownika Zgłoszenia Serwisowego system HD nadaje mu status „oczekujące”.</w:t>
      </w:r>
    </w:p>
    <w:p w14:paraId="7E5291E5" w14:textId="2538A126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Po wstępnej weryfikacji kompletności oraz formy Zgłoszenia Serwisowego zostaje ono przypisane do właściwego Konsultanta Serwisu. Jednocześnie, nie później niż w czasie reakcji przewidzianym dla subskrybowanego przez BCM  wariantu warunków pracy serwisu w systemie HD zostaje zgłoszeniu nadany unikalny numer oraz status „zarejestrowane”. </w:t>
      </w:r>
    </w:p>
    <w:p w14:paraId="40B3F22E" w14:textId="77777777" w:rsidR="00C13E25" w:rsidRPr="00C13E25" w:rsidRDefault="00C13E25" w:rsidP="00C13E25">
      <w:pPr>
        <w:keepLines/>
        <w:numPr>
          <w:ilvl w:val="0"/>
          <w:numId w:val="35"/>
        </w:numPr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Dalsza obsługa Zgłoszenia Serwisowego przebiega na zasadach określonych w procedurach realizacji przewidzianych dla poszczególnych usług. W zależności od rodzaju zgłoszenia fazy obsługi zgłoszenia oraz jego zawartości zgłoszenie przyjmie jeden z następujących statusów: </w:t>
      </w:r>
    </w:p>
    <w:p w14:paraId="525EAF71" w14:textId="77777777" w:rsidR="00C13E25" w:rsidRPr="00C13E25" w:rsidRDefault="00C13E25" w:rsidP="00C13E25">
      <w:pPr>
        <w:keepLines/>
        <w:numPr>
          <w:ilvl w:val="0"/>
          <w:numId w:val="38"/>
        </w:numPr>
        <w:suppressAutoHyphens w:val="0"/>
        <w:autoSpaceDE w:val="0"/>
        <w:autoSpaceDN w:val="0"/>
        <w:spacing w:after="0"/>
        <w:ind w:left="86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przyjęte,</w:t>
      </w:r>
    </w:p>
    <w:p w14:paraId="157D6F00" w14:textId="77777777" w:rsidR="00C13E25" w:rsidRPr="00C13E25" w:rsidRDefault="00C13E25" w:rsidP="00C13E25">
      <w:pPr>
        <w:keepLines/>
        <w:numPr>
          <w:ilvl w:val="0"/>
          <w:numId w:val="38"/>
        </w:numPr>
        <w:suppressAutoHyphens w:val="0"/>
        <w:autoSpaceDE w:val="0"/>
        <w:autoSpaceDN w:val="0"/>
        <w:spacing w:after="0"/>
        <w:ind w:left="86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odrzucone,</w:t>
      </w:r>
    </w:p>
    <w:p w14:paraId="08180A87" w14:textId="77777777" w:rsidR="00C13E25" w:rsidRPr="00C13E25" w:rsidRDefault="00C13E25" w:rsidP="00C13E25">
      <w:pPr>
        <w:keepLines/>
        <w:numPr>
          <w:ilvl w:val="0"/>
          <w:numId w:val="38"/>
        </w:numPr>
        <w:suppressAutoHyphens w:val="0"/>
        <w:autoSpaceDE w:val="0"/>
        <w:autoSpaceDN w:val="0"/>
        <w:spacing w:after="0"/>
        <w:ind w:left="86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duplikat,</w:t>
      </w:r>
    </w:p>
    <w:p w14:paraId="1D588103" w14:textId="77777777" w:rsidR="00C13E25" w:rsidRPr="00C13E25" w:rsidRDefault="00C13E25" w:rsidP="00C13E25">
      <w:pPr>
        <w:keepLines/>
        <w:numPr>
          <w:ilvl w:val="0"/>
          <w:numId w:val="38"/>
        </w:numPr>
        <w:suppressAutoHyphens w:val="0"/>
        <w:autoSpaceDE w:val="0"/>
        <w:autoSpaceDN w:val="0"/>
        <w:spacing w:after="0"/>
        <w:ind w:left="86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do uzupełnienia,</w:t>
      </w:r>
    </w:p>
    <w:p w14:paraId="675A0AC2" w14:textId="77777777" w:rsidR="00C13E25" w:rsidRPr="00C13E25" w:rsidRDefault="00C13E25" w:rsidP="00C13E25">
      <w:pPr>
        <w:keepLines/>
        <w:numPr>
          <w:ilvl w:val="0"/>
          <w:numId w:val="38"/>
        </w:numPr>
        <w:suppressAutoHyphens w:val="0"/>
        <w:autoSpaceDE w:val="0"/>
        <w:autoSpaceDN w:val="0"/>
        <w:spacing w:after="0"/>
        <w:ind w:left="86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usterka programistyczna,</w:t>
      </w:r>
    </w:p>
    <w:p w14:paraId="045B96F0" w14:textId="77777777" w:rsidR="00C13E25" w:rsidRPr="00C13E25" w:rsidRDefault="00C13E25" w:rsidP="00C13E25">
      <w:pPr>
        <w:keepLines/>
        <w:numPr>
          <w:ilvl w:val="0"/>
          <w:numId w:val="38"/>
        </w:numPr>
        <w:suppressAutoHyphens w:val="0"/>
        <w:autoSpaceDE w:val="0"/>
        <w:autoSpaceDN w:val="0"/>
        <w:spacing w:after="0"/>
        <w:ind w:left="86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zakończone,</w:t>
      </w:r>
    </w:p>
    <w:p w14:paraId="48BA1C3A" w14:textId="77777777" w:rsidR="00C13E25" w:rsidRPr="00C13E25" w:rsidRDefault="00C13E25" w:rsidP="00C13E25">
      <w:pPr>
        <w:keepLines/>
        <w:numPr>
          <w:ilvl w:val="0"/>
          <w:numId w:val="38"/>
        </w:numPr>
        <w:suppressAutoHyphens w:val="0"/>
        <w:autoSpaceDE w:val="0"/>
        <w:autoSpaceDN w:val="0"/>
        <w:spacing w:after="0"/>
        <w:ind w:left="867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zamknięte.</w:t>
      </w:r>
    </w:p>
    <w:p w14:paraId="26D9A8E6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07315281" w14:textId="77777777" w:rsidR="00C13E25" w:rsidRPr="00C13E25" w:rsidRDefault="00C13E25" w:rsidP="00C13E25">
      <w:pPr>
        <w:keepLines/>
        <w:numPr>
          <w:ilvl w:val="0"/>
          <w:numId w:val="35"/>
        </w:numPr>
        <w:tabs>
          <w:tab w:val="num" w:pos="284"/>
        </w:tabs>
        <w:suppressAutoHyphens w:val="0"/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Wykaz Oprogramowania Aplikacyjnego objętego usługami przewidzianymi w Umowie zawiera poniższa tabela: </w:t>
      </w:r>
    </w:p>
    <w:p w14:paraId="0A36D544" w14:textId="77777777" w:rsidR="00C13E25" w:rsidRPr="00C13E25" w:rsidRDefault="00C13E25" w:rsidP="00C13E25">
      <w:pPr>
        <w:spacing w:after="0"/>
        <w:ind w:left="851"/>
        <w:jc w:val="both"/>
        <w:rPr>
          <w:rFonts w:ascii="Times New Roman" w:eastAsia="Arial Unicode MS" w:hAnsi="Times New Roman" w:cs="Times New Roman"/>
          <w:bCs/>
          <w:color w:val="00B050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3720"/>
        <w:gridCol w:w="2268"/>
        <w:gridCol w:w="2551"/>
      </w:tblGrid>
      <w:tr w:rsidR="00C13E25" w:rsidRPr="00C13E25" w14:paraId="2A4AC4E7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A0403B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D0FEB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Wykaz licencji stanowiących przedmiot zamówienia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88735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Ilość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7D81E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Objęte usługą: [SA], [NA], [KA], [SBD]</w:t>
            </w:r>
          </w:p>
        </w:tc>
      </w:tr>
      <w:tr w:rsidR="00C13E25" w:rsidRPr="00C13E25" w14:paraId="2442B4D6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088C5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B9F8C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Portal internetowy </w:t>
            </w:r>
            <w:r w:rsidRPr="00C13E25">
              <w:rPr>
                <w:rFonts w:ascii="Times New Roman" w:hAnsi="Times New Roman" w:cs="Times New Roman"/>
                <w:sz w:val="24"/>
                <w:szCs w:val="24"/>
              </w:rPr>
              <w:t xml:space="preserve">Powiadomienia SMS, Rejestracja, Dokumentacja, Zarządzanie kolejkami pacjentów, Elektroniczna książeczka nadciśnieniowca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47740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pacjentów</w:t>
            </w: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FD7B2" w14:textId="77777777" w:rsidR="00C13E25" w:rsidRPr="00C13E25" w:rsidRDefault="00C13E25" w:rsidP="00C13E2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5B63A34A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0422C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74FF4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Ruch Chorych: Izba Przyjęć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2FF70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E1D37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189F8F34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C45B2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A8225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Ruch Chorych: Szpitalny Oddział Ratunkowy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FC665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ADB65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0D8AD054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58BBE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0EC74C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Ruch Chorych: Oddział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08F30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229D0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7919A6EA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6F019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5B0CC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Ruch Chorych: Statystyka Medyczna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C410D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85961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4EC48626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5668D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C1FB0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Ruch Chorych: Obchód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8956F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9656B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0759C5E4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5B41A9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2D2C7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Kolejki oczekujących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CE2BA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2C985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1B7A2C10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975C0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709E2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Elektroniczna Dokumentacja Medyczna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319B6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  <w:p w14:paraId="383E49A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BC8FB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4DC88F48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92459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44F8F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Rejestracja poradni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D09FF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56ECE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7A3355D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D8AB6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F1B85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Poradnia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F8805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2055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8B4E31C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3266B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5DDD1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Dokumentacja medyczna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B7A02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48BD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9E8EFFD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79919E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4628C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Dokumentacja medyczna do formularzy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549FC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41A11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3F1A82C5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BB9BE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17906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Weryfikacja Świadczeniobiorców Szpitalnych i Ambulatoryjnych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CD491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37C0A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70BEF271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7920F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B4920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Zlecenia medyczne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13E40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DC6C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B0DB5DD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7BD74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BF443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Pulpity Użytkownika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6A87A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A06A4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1D1FFD3E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6DBE5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E965E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Ambulatoryjna dokumentacja medyczna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B542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7A13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1A741B90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2F396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87A6F1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Rozliczenia z płatnikami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C6981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860BD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B440FB2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2222D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60166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Gruper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072DB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31C5D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1B57F525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B1FDE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25966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Optymalizator JGP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4C580C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AB4D5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0F33C820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454E7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19DED5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Blok Operacyjny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68511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BC866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0F302B58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29A6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79DB8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Blok Porodowy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A829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FF614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7D9B81A1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B8CC9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4CF3D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Apteka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74A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jednoczesnych użytkowników</w:t>
            </w:r>
          </w:p>
          <w:p w14:paraId="551913CF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9C4B1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4484CB8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8FAB1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64639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Apteczka Oddziałowa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0BE17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959D6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4EA981CA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410DA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74526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Zakażenia Szpitalne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4A75D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5451F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3D8989F2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4FFD1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6E22D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Administrator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F8561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CBA7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1F718983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DDD48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F013A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Rehabilitacja</w:t>
            </w:r>
          </w:p>
          <w:p w14:paraId="09FEE165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99292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8AB5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119D4C9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531E4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7E6B8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Laboratorium Analityczne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B1A75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2A67D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59DE64F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0518E2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86539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Laboratorium Mikrobiologiczne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034B7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337BB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51878FCB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95BAF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F3380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Bank Krwi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770C5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E030A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308F2FEB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42D92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5172D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Punkt Pobrań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6EAB9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Bez limitu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778BA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5E23166A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E2244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E540A8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sz w:val="24"/>
                <w:szCs w:val="24"/>
              </w:rPr>
              <w:t>Zarządzania Bieżącymi Informacjami (ZBI)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EE181D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009C1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6E40BDF3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FD088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8F93B8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sz w:val="24"/>
                <w:szCs w:val="24"/>
              </w:rPr>
              <w:t>Zarządzania Zakładem Diagnostyki Obrazowej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3016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jednoczesnych użytkowników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93A5C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[SA][NA][KA]</w:t>
            </w:r>
          </w:p>
        </w:tc>
      </w:tr>
      <w:tr w:rsidR="00C13E25" w:rsidRPr="00C13E25" w14:paraId="7941492D" w14:textId="77777777" w:rsidTr="00CA633D">
        <w:trPr>
          <w:trHeight w:val="4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C40E03" w14:textId="77777777" w:rsidR="00C13E25" w:rsidRPr="00C13E25" w:rsidRDefault="00C13E25" w:rsidP="00C13E25">
            <w:pPr>
              <w:numPr>
                <w:ilvl w:val="0"/>
                <w:numId w:val="34"/>
              </w:numPr>
              <w:suppressAutoHyphens w:val="0"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5A50CC" w14:textId="77777777" w:rsidR="00C13E25" w:rsidRPr="00C13E25" w:rsidRDefault="00C13E25" w:rsidP="00C13E25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Motor Bazy Danych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A756F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7D633" w14:textId="77777777" w:rsidR="00C13E25" w:rsidRPr="00C13E25" w:rsidRDefault="00C13E25" w:rsidP="00C13E2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[SBD] ][KA]</w:t>
            </w:r>
          </w:p>
        </w:tc>
      </w:tr>
    </w:tbl>
    <w:p w14:paraId="09134BFC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4456AF6E" w14:textId="77777777" w:rsidR="00C13E25" w:rsidRPr="00C13E25" w:rsidRDefault="00C13E25" w:rsidP="00C13E25">
      <w:pPr>
        <w:keepLines/>
        <w:numPr>
          <w:ilvl w:val="0"/>
          <w:numId w:val="35"/>
        </w:numPr>
        <w:tabs>
          <w:tab w:val="num" w:pos="284"/>
        </w:tabs>
        <w:suppressAutoHyphens w:val="0"/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Specyfikację usług uwzględnionych w przedmiocie Umowy zawiera poniższa tabela: </w:t>
      </w:r>
    </w:p>
    <w:p w14:paraId="4C94E13B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tbl>
      <w:tblPr>
        <w:tblW w:w="36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</w:tblGrid>
      <w:tr w:rsidR="00C13E25" w:rsidRPr="00C13E25" w14:paraId="16C9E7E0" w14:textId="77777777" w:rsidTr="00CA633D">
        <w:trPr>
          <w:trHeight w:val="503"/>
          <w:jc w:val="center"/>
        </w:trPr>
        <w:tc>
          <w:tcPr>
            <w:tcW w:w="3652" w:type="dxa"/>
            <w:vAlign w:val="center"/>
          </w:tcPr>
          <w:p w14:paraId="06917F36" w14:textId="77777777" w:rsidR="00C13E25" w:rsidRPr="00C13E25" w:rsidRDefault="00C13E25" w:rsidP="00C13E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Nazwa usługi</w:t>
            </w:r>
          </w:p>
        </w:tc>
      </w:tr>
      <w:tr w:rsidR="00C13E25" w:rsidRPr="00C13E25" w14:paraId="2A3BE0CB" w14:textId="77777777" w:rsidTr="00CA633D">
        <w:trPr>
          <w:trHeight w:val="461"/>
          <w:jc w:val="center"/>
        </w:trPr>
        <w:tc>
          <w:tcPr>
            <w:tcW w:w="3652" w:type="dxa"/>
            <w:vAlign w:val="center"/>
          </w:tcPr>
          <w:p w14:paraId="5AD14B20" w14:textId="77777777" w:rsidR="00C13E25" w:rsidRPr="00C13E25" w:rsidRDefault="00C13E25" w:rsidP="00C13E2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Serwis Aplikacji [SA]</w:t>
            </w:r>
          </w:p>
        </w:tc>
      </w:tr>
      <w:tr w:rsidR="00C13E25" w:rsidRPr="00C13E25" w14:paraId="62D584AA" w14:textId="77777777" w:rsidTr="00CA633D">
        <w:trPr>
          <w:trHeight w:val="461"/>
          <w:jc w:val="center"/>
        </w:trPr>
        <w:tc>
          <w:tcPr>
            <w:tcW w:w="3652" w:type="dxa"/>
            <w:vAlign w:val="center"/>
          </w:tcPr>
          <w:p w14:paraId="562BA13D" w14:textId="77777777" w:rsidR="00C13E25" w:rsidRPr="00C13E25" w:rsidRDefault="00C13E25" w:rsidP="00C13E2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Nadzór Autorski [NA]</w:t>
            </w:r>
          </w:p>
        </w:tc>
      </w:tr>
      <w:tr w:rsidR="00C13E25" w:rsidRPr="00C13E25" w14:paraId="61BC7BC5" w14:textId="77777777" w:rsidTr="00CA633D">
        <w:trPr>
          <w:trHeight w:val="454"/>
          <w:jc w:val="center"/>
        </w:trPr>
        <w:tc>
          <w:tcPr>
            <w:tcW w:w="3652" w:type="dxa"/>
            <w:vAlign w:val="center"/>
          </w:tcPr>
          <w:p w14:paraId="344F4FFD" w14:textId="77777777" w:rsidR="00C13E25" w:rsidRPr="00C13E25" w:rsidRDefault="00C13E25" w:rsidP="00C13E2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Konsultacje  [KA]</w:t>
            </w:r>
          </w:p>
        </w:tc>
      </w:tr>
      <w:tr w:rsidR="00C13E25" w:rsidRPr="00C13E25" w14:paraId="6C27404C" w14:textId="77777777" w:rsidTr="00CA633D">
        <w:trPr>
          <w:trHeight w:val="454"/>
          <w:jc w:val="center"/>
        </w:trPr>
        <w:tc>
          <w:tcPr>
            <w:tcW w:w="3652" w:type="dxa"/>
            <w:vAlign w:val="center"/>
          </w:tcPr>
          <w:p w14:paraId="16E50CC3" w14:textId="77777777" w:rsidR="00C13E25" w:rsidRPr="00C13E25" w:rsidRDefault="00C13E25" w:rsidP="00C13E2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Serwis Motoru BD [SBD] </w:t>
            </w:r>
          </w:p>
        </w:tc>
      </w:tr>
    </w:tbl>
    <w:p w14:paraId="38DA8AF0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3310DF3F" w14:textId="77777777" w:rsidR="00C13E25" w:rsidRPr="00C13E25" w:rsidRDefault="00C13E25" w:rsidP="00C13E25">
      <w:pPr>
        <w:keepLines/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2951475C" w14:textId="77777777" w:rsidR="00C13E25" w:rsidRPr="00C13E25" w:rsidRDefault="00C13E25" w:rsidP="00C13E25">
      <w:pPr>
        <w:keepLines/>
        <w:numPr>
          <w:ilvl w:val="0"/>
          <w:numId w:val="35"/>
        </w:numPr>
        <w:tabs>
          <w:tab w:val="num" w:pos="284"/>
        </w:tabs>
        <w:suppressAutoHyphens w:val="0"/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Zakres usług wraz z przewidzianymi dla nich procedurami realizacji, w szczególności przewidziany czas ich wykonania, przedstawiono poniżej :</w:t>
      </w:r>
    </w:p>
    <w:p w14:paraId="2E2B553C" w14:textId="433D585D" w:rsidR="00C13E25" w:rsidRPr="00C13E25" w:rsidRDefault="00C13E25" w:rsidP="00C13E25">
      <w:pPr>
        <w:numPr>
          <w:ilvl w:val="0"/>
          <w:numId w:val="36"/>
        </w:numPr>
        <w:tabs>
          <w:tab w:val="left" w:pos="0"/>
        </w:tabs>
        <w:suppressAutoHyphens w:val="0"/>
        <w:spacing w:after="0"/>
        <w:ind w:left="426" w:hanging="284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Realizacja usług serwisowych odbywa się poprzez udostępniony przez WYKONAWCĘ portal WWW (Help </w:t>
      </w:r>
      <w:proofErr w:type="spellStart"/>
      <w:r w:rsidRPr="00C13E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Desk</w:t>
      </w:r>
      <w:proofErr w:type="spellEnd"/>
      <w:r w:rsidRPr="00C13E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umożliwiający realizację w minimalnym zakresie następujących funkcji: </w:t>
      </w:r>
    </w:p>
    <w:p w14:paraId="4F71BD35" w14:textId="77777777" w:rsidR="00C13E25" w:rsidRPr="00C13E25" w:rsidRDefault="00C13E25" w:rsidP="00C13E25">
      <w:pPr>
        <w:numPr>
          <w:ilvl w:val="4"/>
          <w:numId w:val="3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13E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wysyłanie zgłoszeń serwisowych, błędów oraz konsultacji z zakresu ZSI,</w:t>
      </w:r>
    </w:p>
    <w:p w14:paraId="59746EFF" w14:textId="77777777" w:rsidR="00C13E25" w:rsidRPr="00C13E25" w:rsidRDefault="00C13E25" w:rsidP="00C13E25">
      <w:pPr>
        <w:numPr>
          <w:ilvl w:val="4"/>
          <w:numId w:val="3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13E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powiadamianie zwrotne o statusie obsługi wysłanych zgłoszeń,</w:t>
      </w:r>
    </w:p>
    <w:p w14:paraId="62D3172F" w14:textId="77777777" w:rsidR="00C13E25" w:rsidRPr="00C13E25" w:rsidRDefault="00C13E25" w:rsidP="00C13E25">
      <w:pPr>
        <w:numPr>
          <w:ilvl w:val="4"/>
          <w:numId w:val="3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13E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serwis FAQ zawierający odpowiedzi na najczęściej zadawane przez klientów pytania,</w:t>
      </w:r>
    </w:p>
    <w:p w14:paraId="572D4B27" w14:textId="77777777" w:rsidR="00C13E25" w:rsidRPr="00C13E25" w:rsidRDefault="00C13E25" w:rsidP="00C13E25">
      <w:pPr>
        <w:numPr>
          <w:ilvl w:val="4"/>
          <w:numId w:val="3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13E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baza wiedzy zawierająca dane w zakresie: materiały szkoleniowe dotyczące pracy</w:t>
      </w:r>
      <w:r w:rsidRPr="00C13E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i administrowania serwerem bazy danych, linki do stron producenta MBD zawierających ważne informacje oraz uaktualnienia, linki do stron zawierających treść aktów prawnych powiązanych z oprogramowaniem aplikacyjnym,</w:t>
      </w:r>
    </w:p>
    <w:p w14:paraId="7FA8F247" w14:textId="77777777" w:rsidR="00C13E25" w:rsidRPr="00C13E25" w:rsidRDefault="00C13E25" w:rsidP="00C13E25">
      <w:pPr>
        <w:numPr>
          <w:ilvl w:val="4"/>
          <w:numId w:val="3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13E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publikowanie na bieżąco wszystkich informacji o nowych aktualizacjach ZSI, ważnych komunikatach oraz udostępnianie tych informacji przez kanał RSS,</w:t>
      </w:r>
    </w:p>
    <w:p w14:paraId="0F638934" w14:textId="77777777" w:rsidR="00C13E25" w:rsidRPr="00C13E25" w:rsidRDefault="00C13E25" w:rsidP="00C13E25">
      <w:pPr>
        <w:numPr>
          <w:ilvl w:val="4"/>
          <w:numId w:val="3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13E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serwer ftp o adresie  ..........................., na którym zamieszczane są wszelkie uaktualnienia ZSI w zakresie adekwatnym do zakresu tego oprogramowania eksploatowanego przez BCM oraz instrukcje dla Użytkowników,</w:t>
      </w:r>
    </w:p>
    <w:p w14:paraId="789349A8" w14:textId="77777777" w:rsidR="00C13E25" w:rsidRPr="00C13E25" w:rsidRDefault="00C13E25" w:rsidP="00C13E25">
      <w:pPr>
        <w:numPr>
          <w:ilvl w:val="4"/>
          <w:numId w:val="3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13E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możliwość dokonywania zmian swoich danych kontaktowych oraz danych podmiotowych–</w:t>
      </w:r>
    </w:p>
    <w:p w14:paraId="457DB3F5" w14:textId="77777777" w:rsidR="00C13E25" w:rsidRPr="00C13E25" w:rsidRDefault="00C13E25" w:rsidP="00C13E25">
      <w:pPr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3E25">
        <w:rPr>
          <w:rFonts w:ascii="Times New Roman" w:hAnsi="Times New Roman" w:cs="Times New Roman"/>
          <w:color w:val="000000" w:themeColor="text1"/>
          <w:sz w:val="24"/>
          <w:szCs w:val="24"/>
        </w:rPr>
        <w:t>tzw. Panel Klienta.</w:t>
      </w:r>
      <w:r w:rsidRPr="00C13E2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026D9680" w14:textId="709398E3" w:rsidR="00C13E25" w:rsidRPr="00C13E25" w:rsidRDefault="00C13E25" w:rsidP="00744A81">
      <w:pPr>
        <w:shd w:val="clear" w:color="auto" w:fill="FFFF00"/>
        <w:tabs>
          <w:tab w:val="left" w:pos="1430"/>
        </w:tabs>
        <w:suppressAutoHyphens w:val="0"/>
        <w:autoSpaceDE w:val="0"/>
        <w:autoSpaceDN w:val="0"/>
        <w:adjustRightInd w:val="0"/>
        <w:spacing w:after="0"/>
        <w:ind w:left="426"/>
        <w:jc w:val="both"/>
        <w:rPr>
          <w:rFonts w:ascii="Times New Roman" w:eastAsiaTheme="minorEastAsia" w:hAnsi="Times New Roman" w:cs="Times New Roman"/>
          <w:color w:val="000000"/>
          <w:kern w:val="0"/>
          <w:sz w:val="24"/>
          <w:szCs w:val="24"/>
          <w:lang w:eastAsia="pl-PL"/>
        </w:rPr>
      </w:pPr>
      <w:r w:rsidRPr="00C13E25">
        <w:rPr>
          <w:rFonts w:ascii="Times New Roman" w:eastAsiaTheme="minorEastAsia" w:hAnsi="Times New Roman" w:cs="Times New Roman"/>
          <w:color w:val="000000"/>
          <w:kern w:val="0"/>
          <w:sz w:val="24"/>
          <w:szCs w:val="24"/>
          <w:lang w:eastAsia="pl-PL"/>
        </w:rPr>
        <w:t xml:space="preserve">w razie trudności z rejestracją zgłoszenia na w/w witrynie internetowej, </w:t>
      </w:r>
      <w:r w:rsidR="00744A81">
        <w:rPr>
          <w:rFonts w:ascii="Times New Roman" w:eastAsiaTheme="minorEastAsia" w:hAnsi="Times New Roman" w:cs="Times New Roman"/>
          <w:color w:val="000000"/>
          <w:kern w:val="0"/>
          <w:sz w:val="24"/>
          <w:szCs w:val="24"/>
          <w:lang w:eastAsia="pl-PL"/>
        </w:rPr>
        <w:t>BCM</w:t>
      </w:r>
      <w:r w:rsidRPr="00C13E25">
        <w:rPr>
          <w:rFonts w:ascii="Times New Roman" w:eastAsiaTheme="minorEastAsia" w:hAnsi="Times New Roman" w:cs="Times New Roman"/>
          <w:color w:val="000000"/>
          <w:kern w:val="0"/>
          <w:sz w:val="24"/>
          <w:szCs w:val="24"/>
          <w:lang w:eastAsia="pl-PL"/>
        </w:rPr>
        <w:t xml:space="preserve"> może dokonać zgłoszenia telefonicznie pod wskazany przez </w:t>
      </w:r>
      <w:r w:rsidR="00744A81">
        <w:rPr>
          <w:rFonts w:ascii="Times New Roman" w:eastAsiaTheme="minorEastAsia" w:hAnsi="Times New Roman" w:cs="Times New Roman"/>
          <w:color w:val="000000"/>
          <w:kern w:val="0"/>
          <w:sz w:val="24"/>
          <w:szCs w:val="24"/>
          <w:lang w:eastAsia="pl-PL"/>
        </w:rPr>
        <w:t>WYKONAWCĘ</w:t>
      </w:r>
      <w:r w:rsidRPr="00C13E25">
        <w:rPr>
          <w:rFonts w:ascii="Times New Roman" w:eastAsiaTheme="minorEastAsia" w:hAnsi="Times New Roman" w:cs="Times New Roman"/>
          <w:color w:val="000000"/>
          <w:kern w:val="0"/>
          <w:sz w:val="24"/>
          <w:szCs w:val="24"/>
          <w:lang w:eastAsia="pl-PL"/>
        </w:rPr>
        <w:t xml:space="preserve"> numer telefonu lub za pomocą poczty elektronicznej na wskazany adres e-mail.</w:t>
      </w:r>
    </w:p>
    <w:p w14:paraId="41334D78" w14:textId="77777777" w:rsidR="00C13E25" w:rsidRPr="00C13E25" w:rsidRDefault="00C13E25" w:rsidP="00C13E25">
      <w:pPr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2FCB70" w14:textId="77777777" w:rsidR="00C13E25" w:rsidRPr="00C13E25" w:rsidRDefault="00C13E25" w:rsidP="00C13E25">
      <w:pPr>
        <w:numPr>
          <w:ilvl w:val="0"/>
          <w:numId w:val="36"/>
        </w:numPr>
        <w:tabs>
          <w:tab w:val="left" w:pos="0"/>
        </w:tabs>
        <w:suppressAutoHyphens w:val="0"/>
        <w:spacing w:after="0"/>
        <w:ind w:left="426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sz w:val="24"/>
          <w:szCs w:val="24"/>
        </w:rPr>
        <w:t>Warunki brzegowe realizacji usług serwisowych:</w:t>
      </w:r>
    </w:p>
    <w:p w14:paraId="0C9C662D" w14:textId="465E68C4" w:rsidR="00C13E25" w:rsidRPr="00C13E25" w:rsidRDefault="00C13E25" w:rsidP="00C13E25">
      <w:pPr>
        <w:numPr>
          <w:ilvl w:val="0"/>
          <w:numId w:val="33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Godziny pracy Serwisu: 8.00-16.00</w:t>
      </w:r>
      <w:r w:rsidR="00315C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5C97" w:rsidRPr="00315C97">
        <w:rPr>
          <w:rFonts w:ascii="Times New Roman" w:eastAsia="Calibri" w:hAnsi="Times New Roman" w:cs="Times New Roman"/>
          <w:strike/>
          <w:sz w:val="24"/>
          <w:szCs w:val="24"/>
          <w:shd w:val="clear" w:color="auto" w:fill="FFFF00"/>
        </w:rPr>
        <w:t>(od poniedziałku do piątku w dni robocze)</w:t>
      </w: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3E25">
        <w:rPr>
          <w:rFonts w:ascii="Times New Roman" w:eastAsia="Calibri" w:hAnsi="Times New Roman" w:cs="Times New Roman"/>
          <w:sz w:val="24"/>
          <w:szCs w:val="24"/>
          <w:shd w:val="clear" w:color="auto" w:fill="FFFF00"/>
        </w:rPr>
        <w:t>(Usługi świadczone w dni robocze*, w dni robocze oraz w soboty* )  *niepotrzebne skreślić</w:t>
      </w: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70881B2" w14:textId="2585929A" w:rsidR="00C13E25" w:rsidRPr="00C13E25" w:rsidRDefault="00C13E25" w:rsidP="00C13E25">
      <w:pPr>
        <w:numPr>
          <w:ilvl w:val="0"/>
          <w:numId w:val="33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Czas reakcji Serwisu: </w:t>
      </w:r>
      <w:r w:rsidRPr="00C13E25">
        <w:rPr>
          <w:rFonts w:ascii="Times New Roman" w:eastAsia="Calibri" w:hAnsi="Times New Roman" w:cs="Times New Roman"/>
          <w:strike/>
          <w:sz w:val="24"/>
          <w:szCs w:val="24"/>
          <w:shd w:val="clear" w:color="auto" w:fill="FF0000"/>
        </w:rPr>
        <w:t>4 godziny</w:t>
      </w: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5788" w:rsidRPr="00C13E25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0000"/>
          <w:lang w:eastAsia="en-US"/>
        </w:rPr>
        <w:t>zgodnie ze złożoną ofertą, tj. następny dzień roboczy*, 4 godziny*</w:t>
      </w:r>
      <w:r w:rsidR="00EC5788" w:rsidRPr="00C13E25">
        <w:rPr>
          <w:rFonts w:ascii="Times New Roman" w:eastAsia="Calibri" w:hAnsi="Times New Roman" w:cs="Times New Roman"/>
          <w:color w:val="FF0000"/>
          <w:kern w:val="0"/>
          <w:sz w:val="24"/>
          <w:szCs w:val="24"/>
          <w:lang w:eastAsia="en-US"/>
        </w:rPr>
        <w:t xml:space="preserve"> </w:t>
      </w:r>
      <w:r w:rsidRPr="00C13E25">
        <w:rPr>
          <w:rFonts w:ascii="Times New Roman" w:eastAsia="Calibri" w:hAnsi="Times New Roman" w:cs="Times New Roman"/>
          <w:sz w:val="24"/>
          <w:szCs w:val="24"/>
        </w:rPr>
        <w:t>(czas liczony od momentu zaewidencjonowania w serwisie HD Zgłoszenia Serwisowego do momentu przyjęcia zgłoszenia, tj. nadania mu statusu „zarejestrowane”  w godzinach pracy serwisu).</w:t>
      </w:r>
    </w:p>
    <w:p w14:paraId="0E9167CB" w14:textId="311969FA" w:rsidR="00C13E25" w:rsidRPr="00C13E25" w:rsidRDefault="00B46D23" w:rsidP="00B46D23">
      <w:pPr>
        <w:suppressAutoHyphens w:val="0"/>
        <w:spacing w:after="0"/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           </w:t>
      </w:r>
      <w:r w:rsidR="00C13E25" w:rsidRPr="00C13E25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0000"/>
          <w:lang w:eastAsia="en-US"/>
        </w:rPr>
        <w:t>*niepotrzebne skreślić</w:t>
      </w:r>
      <w:r w:rsidR="00C13E25" w:rsidRPr="00C13E25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  </w:t>
      </w:r>
    </w:p>
    <w:p w14:paraId="7B47972E" w14:textId="77777777" w:rsidR="00C13E25" w:rsidRPr="00C13E25" w:rsidRDefault="00C13E25" w:rsidP="00B46D2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47FC802" w14:textId="77777777" w:rsidR="00C13E25" w:rsidRPr="00C13E25" w:rsidRDefault="00C13E25" w:rsidP="00C13E25">
      <w:pPr>
        <w:numPr>
          <w:ilvl w:val="0"/>
          <w:numId w:val="33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Czas usunięcia Błędu Aplikacji: 7 dni (czas liczony w dniach roboczych od upłynięcia czasu reakcji).</w:t>
      </w:r>
    </w:p>
    <w:p w14:paraId="3528B7CA" w14:textId="77777777" w:rsidR="00C13E25" w:rsidRPr="00C13E25" w:rsidRDefault="00C13E25" w:rsidP="00C13E25">
      <w:pPr>
        <w:numPr>
          <w:ilvl w:val="0"/>
          <w:numId w:val="33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Czas obsługi Konsultacji: 10 dni (czas liczony w dniach roboczych od upłynięcia czasu reakcji).</w:t>
      </w:r>
    </w:p>
    <w:p w14:paraId="643E4EDD" w14:textId="18BD8E45" w:rsidR="00C13E25" w:rsidRPr="00C13E25" w:rsidRDefault="00C13E25" w:rsidP="00C13E25">
      <w:pPr>
        <w:numPr>
          <w:ilvl w:val="0"/>
          <w:numId w:val="33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Czas usunięcia Awarii</w:t>
      </w:r>
      <w:r w:rsidR="002639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39C1" w:rsidRPr="002639C1">
        <w:rPr>
          <w:rFonts w:ascii="Times New Roman" w:eastAsia="Calibri" w:hAnsi="Times New Roman" w:cs="Times New Roman"/>
          <w:sz w:val="24"/>
          <w:szCs w:val="24"/>
          <w:shd w:val="clear" w:color="auto" w:fill="FF0000"/>
        </w:rPr>
        <w:t>(błędu krytycznego)</w:t>
      </w:r>
      <w:r w:rsidRPr="00C13E25">
        <w:rPr>
          <w:rFonts w:ascii="Times New Roman" w:eastAsia="Calibri" w:hAnsi="Times New Roman" w:cs="Times New Roman"/>
          <w:sz w:val="24"/>
          <w:szCs w:val="24"/>
          <w:shd w:val="clear" w:color="auto" w:fill="FF0000"/>
        </w:rPr>
        <w:t>:</w:t>
      </w: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C0117">
        <w:rPr>
          <w:rFonts w:ascii="Times New Roman" w:eastAsia="Calibri" w:hAnsi="Times New Roman" w:cs="Times New Roman"/>
          <w:sz w:val="24"/>
          <w:szCs w:val="24"/>
        </w:rPr>
        <w:t xml:space="preserve">wynosi </w:t>
      </w:r>
      <w:r w:rsidRPr="00C13E25">
        <w:rPr>
          <w:rFonts w:ascii="Times New Roman" w:eastAsia="Calibri" w:hAnsi="Times New Roman" w:cs="Times New Roman"/>
          <w:strike/>
          <w:sz w:val="24"/>
          <w:szCs w:val="24"/>
          <w:shd w:val="clear" w:color="auto" w:fill="FF0000"/>
        </w:rPr>
        <w:t>48 godzin</w:t>
      </w: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C0117" w:rsidRPr="00C13E25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0000"/>
          <w:lang w:eastAsia="en-US"/>
        </w:rPr>
        <w:t>zgodnie ze złożoną ofertą …………  godzin  od upłynięcia czasu reakcji</w:t>
      </w:r>
      <w:r w:rsidR="00CC0117" w:rsidRPr="00C13E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3E25">
        <w:rPr>
          <w:rFonts w:ascii="Times New Roman" w:eastAsia="Calibri" w:hAnsi="Times New Roman" w:cs="Times New Roman"/>
          <w:sz w:val="24"/>
          <w:szCs w:val="24"/>
        </w:rPr>
        <w:t>(czas liczony w dniach roboczych od upłynięcia czasu reakcji).</w:t>
      </w:r>
      <w:r w:rsidR="00B46D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3E25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0000"/>
          <w:lang w:eastAsia="en-US"/>
        </w:rPr>
        <w:t>Usługi świadczone w dni robocze*, w dni robocze oraz w soboty*</w:t>
      </w:r>
      <w:r w:rsidRPr="00C13E25">
        <w:rPr>
          <w:rFonts w:ascii="Times New Roman" w:eastAsia="Calibri" w:hAnsi="Times New Roman" w:cs="Times New Roman"/>
          <w:color w:val="FF0000"/>
          <w:kern w:val="0"/>
          <w:sz w:val="24"/>
          <w:szCs w:val="24"/>
          <w:lang w:eastAsia="en-US"/>
        </w:rPr>
        <w:t xml:space="preserve"> </w:t>
      </w:r>
    </w:p>
    <w:p w14:paraId="456469C6" w14:textId="2410D17F" w:rsidR="00C13E25" w:rsidRPr="00C13E25" w:rsidRDefault="00B46D23" w:rsidP="00C13E25">
      <w:pPr>
        <w:suppressAutoHyphens w:val="0"/>
        <w:spacing w:after="0"/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FF0000"/>
          <w:kern w:val="0"/>
          <w:sz w:val="24"/>
          <w:szCs w:val="24"/>
          <w:lang w:eastAsia="en-US"/>
        </w:rPr>
        <w:t xml:space="preserve">          </w:t>
      </w:r>
      <w:r w:rsidRPr="00B46D23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0000"/>
          <w:lang w:eastAsia="en-US"/>
        </w:rPr>
        <w:t>*niepotrzebne skreślić</w:t>
      </w:r>
    </w:p>
    <w:p w14:paraId="383AA394" w14:textId="77777777" w:rsidR="00C13E25" w:rsidRPr="00C13E25" w:rsidRDefault="00C13E25" w:rsidP="00C13E25">
      <w:pPr>
        <w:spacing w:after="0"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</w:p>
    <w:p w14:paraId="3CA225A7" w14:textId="77777777" w:rsidR="00C13E25" w:rsidRPr="00C13E25" w:rsidRDefault="00C13E25" w:rsidP="00C13E25">
      <w:pPr>
        <w:numPr>
          <w:ilvl w:val="0"/>
          <w:numId w:val="33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Czas usunięcia Usterki Programistycznej: 30 dni (czas liczony w dniach roboczych od upłynięcia czasu reakcji).</w:t>
      </w:r>
    </w:p>
    <w:p w14:paraId="338B5D0C" w14:textId="7DFC0E99" w:rsidR="00C13E25" w:rsidRPr="00C13E25" w:rsidRDefault="00C13E25" w:rsidP="00E948B9">
      <w:pPr>
        <w:numPr>
          <w:ilvl w:val="0"/>
          <w:numId w:val="33"/>
        </w:numPr>
        <w:shd w:val="clear" w:color="auto" w:fill="FFFF00"/>
        <w:suppressAutoHyphens w:val="0"/>
        <w:spacing w:after="0"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Termin przystąpienia Serwisu do realizacji usług zleconych: 10 dni – czas liczony w dniach roboczych od  momentu powzięcia przez serwis zlecenia wykonania usługi do momentu przystąpienia serwisu do jej wykonania. </w:t>
      </w:r>
      <w:r w:rsidR="00E948B9" w:rsidRPr="009045E7">
        <w:rPr>
          <w:rFonts w:ascii="Times New Roman" w:eastAsia="Calibri" w:hAnsi="Times New Roman" w:cs="Times New Roman"/>
          <w:strike/>
          <w:sz w:val="24"/>
          <w:szCs w:val="24"/>
        </w:rPr>
        <w:t xml:space="preserve">Dotyczy także konsultacji zamawianych doraźnie (przypadek w którym pakiet usług nabywanych przez Zamawiającego nie obejmuje konsultacji). </w:t>
      </w:r>
    </w:p>
    <w:p w14:paraId="047D65FC" w14:textId="77777777" w:rsidR="00C13E25" w:rsidRPr="00C13E25" w:rsidRDefault="00C13E25" w:rsidP="00C13E25">
      <w:pPr>
        <w:tabs>
          <w:tab w:val="left" w:pos="0"/>
        </w:tabs>
        <w:spacing w:after="0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14:paraId="59BE391B" w14:textId="77777777" w:rsidR="00C13E25" w:rsidRPr="00C13E25" w:rsidRDefault="00C13E25" w:rsidP="00C13E25">
      <w:pPr>
        <w:numPr>
          <w:ilvl w:val="0"/>
          <w:numId w:val="36"/>
        </w:numPr>
        <w:tabs>
          <w:tab w:val="left" w:pos="0"/>
        </w:tabs>
        <w:suppressAutoHyphens w:val="0"/>
        <w:spacing w:after="0"/>
        <w:ind w:left="426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sz w:val="24"/>
          <w:szCs w:val="24"/>
        </w:rPr>
        <w:t>Obligatoryjne usługi serwisowe i procedury ich realizacji</w:t>
      </w:r>
    </w:p>
    <w:p w14:paraId="71A1A25D" w14:textId="078EFFD9" w:rsidR="00C13E25" w:rsidRPr="009045E7" w:rsidRDefault="009045E7" w:rsidP="009045E7">
      <w:pPr>
        <w:tabs>
          <w:tab w:val="left" w:pos="0"/>
        </w:tabs>
        <w:ind w:left="426"/>
        <w:contextualSpacing/>
        <w:jc w:val="both"/>
        <w:rPr>
          <w:rFonts w:ascii="Times New Roman" w:hAnsi="Times New Roman" w:cs="Times New Roman"/>
          <w:kern w:val="0"/>
          <w:lang w:eastAsia="en-US"/>
        </w:rPr>
      </w:pPr>
      <w:r>
        <w:rPr>
          <w:b/>
        </w:rPr>
        <w:t>3.</w:t>
      </w:r>
      <w:r w:rsidRPr="009045E7">
        <w:rPr>
          <w:b/>
          <w:sz w:val="24"/>
          <w:szCs w:val="24"/>
        </w:rPr>
        <w:t xml:space="preserve">1.  </w:t>
      </w:r>
      <w:r w:rsidR="00C13E25" w:rsidRPr="009045E7">
        <w:rPr>
          <w:rFonts w:ascii="Times New Roman" w:hAnsi="Times New Roman" w:cs="Times New Roman"/>
          <w:b/>
          <w:sz w:val="24"/>
          <w:szCs w:val="24"/>
        </w:rPr>
        <w:t xml:space="preserve">Serwis Aplikacji [SA] </w:t>
      </w:r>
      <w:r w:rsidR="00C13E25" w:rsidRPr="009045E7">
        <w:rPr>
          <w:rFonts w:ascii="Times New Roman" w:hAnsi="Times New Roman" w:cs="Times New Roman"/>
          <w:sz w:val="24"/>
          <w:szCs w:val="24"/>
        </w:rPr>
        <w:t xml:space="preserve"> - gotowość WYKONAWCY do usuwania Błędów ZSI.</w:t>
      </w:r>
    </w:p>
    <w:p w14:paraId="60DEB6A7" w14:textId="77777777" w:rsidR="00C13E25" w:rsidRPr="00C13E25" w:rsidRDefault="00C13E25" w:rsidP="00C13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E25">
        <w:rPr>
          <w:rFonts w:ascii="Times New Roman" w:hAnsi="Times New Roman" w:cs="Times New Roman"/>
          <w:sz w:val="24"/>
          <w:szCs w:val="24"/>
        </w:rPr>
        <w:t>Procedura realizacji Usługi:</w:t>
      </w:r>
    </w:p>
    <w:p w14:paraId="5B122206" w14:textId="77777777" w:rsidR="00C13E25" w:rsidRPr="00C13E25" w:rsidRDefault="00C13E25" w:rsidP="009045E7">
      <w:pPr>
        <w:numPr>
          <w:ilvl w:val="4"/>
          <w:numId w:val="40"/>
        </w:numPr>
        <w:suppressAutoHyphens w:val="0"/>
        <w:spacing w:after="0"/>
        <w:ind w:left="851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Serwis przyjmuje zgłoszenie Błędu Aplikacji lub Awarii do realizacji, jednocześnie nie później, niż w czasie usunięcia Błędu Aplikacji podejmuje jedno z następujących działań:</w:t>
      </w:r>
    </w:p>
    <w:p w14:paraId="61B01599" w14:textId="77777777" w:rsidR="00C13E25" w:rsidRPr="00C13E25" w:rsidRDefault="00C13E25" w:rsidP="00C13E25">
      <w:pPr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- odsyła Użytkownika do miejsca, w którym można powziąć informacje na temat przedmiotu zgłoszenia, jeżeli było ono uprzednio przedmiotem działań serwisowych inicjowanych przez innych Użytkowników, w szczególności do zamieszczonych w serwisie HD narzędzi typu FAQ bądź Baza Wiedzy,</w:t>
      </w:r>
    </w:p>
    <w:p w14:paraId="3B396B1E" w14:textId="77777777" w:rsidR="00C13E25" w:rsidRPr="00C13E25" w:rsidRDefault="00C13E25" w:rsidP="00C13E25">
      <w:pPr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- przekazuje Użytkownikowi procedurę usunięcia Błędu Aplikacji we własnym zakresie,</w:t>
      </w:r>
    </w:p>
    <w:p w14:paraId="24CF4441" w14:textId="77777777" w:rsidR="00C13E25" w:rsidRPr="00C13E25" w:rsidRDefault="00C13E25" w:rsidP="00C13E25">
      <w:pPr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- zdalnie usuwa Błąd Aplikacji. </w:t>
      </w:r>
    </w:p>
    <w:p w14:paraId="3E7A29BC" w14:textId="77777777" w:rsidR="00C13E25" w:rsidRPr="00C13E25" w:rsidRDefault="00C13E25" w:rsidP="009045E7">
      <w:pPr>
        <w:numPr>
          <w:ilvl w:val="4"/>
          <w:numId w:val="40"/>
        </w:numPr>
        <w:suppressAutoHyphens w:val="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lastRenderedPageBreak/>
        <w:t>Jeżeli Błąd Aplikacji jest Awarią, a zdalne interwencje Serwisu nie przyniosły oczekiwanego skutku, Serwis stawia się w siedzibie BCM celem usunięcia Awarii w terminie umożliwiającym jej usunięcie w czasie usunięcia Awarii.</w:t>
      </w:r>
    </w:p>
    <w:p w14:paraId="6F9FED02" w14:textId="77777777" w:rsidR="00C13E25" w:rsidRPr="00C13E25" w:rsidRDefault="00C13E25" w:rsidP="009045E7">
      <w:pPr>
        <w:numPr>
          <w:ilvl w:val="4"/>
          <w:numId w:val="40"/>
        </w:numPr>
        <w:suppressAutoHyphens w:val="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Jeżeli Błąd Aplikacji jest Usterką Programistyczną, Serwis przekazuje zgłoszenie Autorowi w celu opracowania Update usuwającego zidentyfikowaną usterkę. Po opracowaniu Update Serwis niezwłocznie lecz nie później niż w czasie usunięcia Usterki Programistycznej zamieszcza go w serwisie HD.</w:t>
      </w:r>
    </w:p>
    <w:p w14:paraId="65544C27" w14:textId="77777777" w:rsidR="00C13E25" w:rsidRPr="00C13E25" w:rsidRDefault="00C13E25" w:rsidP="009045E7">
      <w:pPr>
        <w:numPr>
          <w:ilvl w:val="4"/>
          <w:numId w:val="40"/>
        </w:numPr>
        <w:suppressAutoHyphens w:val="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W szczególnym przypadku, jeżeli Zgłoszenie Serwisowe nie spełnia definicji Błędu Aplikacji, a BCM subskrybuje jedną z usług przewidujących udzielanie Konsultacji, Serwis obsługuje zgłoszenie na zasadach określonych w procedurach realizacji tych usług. Jeżeli BCM nie subskrybuje usług przewidujących udzielanie Konsultacji, Serwis odsyła Zgłoszenie Serwisowe z zapytaniem, czy BCM wyraża zgodę na jego odpłatną realizację, dokonując jednocześnie zmiany rodzaju zgłoszenia na Zapotrzebowanie na usługę odpłatną.</w:t>
      </w:r>
    </w:p>
    <w:p w14:paraId="6DFA59B1" w14:textId="4FAE7DFD" w:rsidR="00C13E25" w:rsidRPr="00C13E25" w:rsidRDefault="00AC7F59" w:rsidP="00C13E25">
      <w:pPr>
        <w:tabs>
          <w:tab w:val="left" w:pos="0"/>
        </w:tabs>
        <w:spacing w:after="0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3.2. </w:t>
      </w:r>
      <w:r w:rsidR="00C13E25" w:rsidRPr="00C13E25">
        <w:rPr>
          <w:rFonts w:ascii="Times New Roman" w:eastAsia="Times New Roman" w:hAnsi="Times New Roman" w:cs="Times New Roman"/>
          <w:b/>
          <w:sz w:val="24"/>
          <w:szCs w:val="24"/>
        </w:rPr>
        <w:t xml:space="preserve">Nadzór Autorski [NA] </w:t>
      </w:r>
      <w:r w:rsidR="00C13E25" w:rsidRPr="00C13E25">
        <w:rPr>
          <w:rFonts w:ascii="Times New Roman" w:eastAsia="Times New Roman" w:hAnsi="Times New Roman" w:cs="Times New Roman"/>
          <w:sz w:val="24"/>
          <w:szCs w:val="24"/>
        </w:rPr>
        <w:t xml:space="preserve"> – usługa realizowana przez ZSI za pośrednictwem WYKONAWCY. Subskrypcja usługi zapewnia ZAMAWIAJĄCEMU i BCM poprawę jakości oraz poszerzenie zakresu funkcjonalnego ZSI, jak również dostosowanie go do zmian czynników wewnętrznych organizacji ZAMAWIAJĄCEGO i BCM oraz zewnętrznych, będących efektem nowelizacji uwarunkowań prawnych. W ramach usługi WYKONAWCA  gwarantuje:</w:t>
      </w:r>
    </w:p>
    <w:p w14:paraId="384FE039" w14:textId="77777777" w:rsidR="00C13E25" w:rsidRPr="00C13E25" w:rsidRDefault="00C13E25" w:rsidP="00AC7F59">
      <w:pPr>
        <w:numPr>
          <w:ilvl w:val="0"/>
          <w:numId w:val="41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prowadzenie rejestru zgłaszanych przez użytkowników Błędów Aplikacji,</w:t>
      </w:r>
    </w:p>
    <w:p w14:paraId="6B59CD63" w14:textId="77777777" w:rsidR="00C13E25" w:rsidRPr="00C13E25" w:rsidRDefault="00C13E25" w:rsidP="00AC7F59">
      <w:pPr>
        <w:numPr>
          <w:ilvl w:val="0"/>
          <w:numId w:val="41"/>
        </w:numPr>
        <w:suppressAutoHyphens w:val="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wprowadzanie do Aplikacji nowych funkcji oraz usprawnień już istniejących stanowiących wynik sugestii użytkowników,</w:t>
      </w:r>
    </w:p>
    <w:p w14:paraId="6F293145" w14:textId="77777777" w:rsidR="00C13E25" w:rsidRPr="00C13E25" w:rsidRDefault="00C13E25" w:rsidP="00AC7F59">
      <w:pPr>
        <w:numPr>
          <w:ilvl w:val="0"/>
          <w:numId w:val="41"/>
        </w:numPr>
        <w:suppressAutoHyphens w:val="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wprowadzanie do Aplikacji nowych funkcji oraz usprawnień już istniejących stanowiących wynik inwencji twórczej Autora,</w:t>
      </w:r>
    </w:p>
    <w:p w14:paraId="1A5409E6" w14:textId="77777777" w:rsidR="00C13E25" w:rsidRPr="00C13E25" w:rsidRDefault="00C13E25" w:rsidP="00AC7F59">
      <w:pPr>
        <w:numPr>
          <w:ilvl w:val="0"/>
          <w:numId w:val="41"/>
        </w:numPr>
        <w:suppressAutoHyphens w:val="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wprowadzanie do Aplikacji zmian stanowiących konsekwencję wejścia w życie nowych aktów prawnych lub aktów prawnych zmieniających obowiązujący stan prawny, opublikowanych w postaci ustaw lub rozporządzeń,</w:t>
      </w:r>
    </w:p>
    <w:p w14:paraId="250C6A56" w14:textId="77777777" w:rsidR="00C13E25" w:rsidRPr="00C13E25" w:rsidRDefault="00C13E25" w:rsidP="00AC7F59">
      <w:pPr>
        <w:numPr>
          <w:ilvl w:val="0"/>
          <w:numId w:val="41"/>
        </w:numPr>
        <w:suppressAutoHyphens w:val="0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wprowadzanie do Aplikacji zmian wymaganych przez wyszczególnione poniżej organizacje w stosunku do których BCM ma obowiązek prowadzenia sprawozdawczości:</w:t>
      </w:r>
    </w:p>
    <w:p w14:paraId="68583E68" w14:textId="77777777" w:rsidR="00C13E25" w:rsidRPr="00C13E25" w:rsidRDefault="00C13E25" w:rsidP="00C13E25">
      <w:pPr>
        <w:numPr>
          <w:ilvl w:val="0"/>
          <w:numId w:val="28"/>
        </w:numPr>
        <w:suppressAutoHyphens w:val="0"/>
        <w:spacing w:after="0"/>
        <w:ind w:left="2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Ministerstwa Zdrowia,</w:t>
      </w:r>
    </w:p>
    <w:p w14:paraId="1C5EFB78" w14:textId="77777777" w:rsidR="00C13E25" w:rsidRPr="00C13E25" w:rsidRDefault="00C13E25" w:rsidP="00C13E25">
      <w:pPr>
        <w:numPr>
          <w:ilvl w:val="0"/>
          <w:numId w:val="28"/>
        </w:numPr>
        <w:suppressAutoHyphens w:val="0"/>
        <w:spacing w:after="0"/>
        <w:ind w:left="2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NFZ,</w:t>
      </w:r>
    </w:p>
    <w:p w14:paraId="02E1DC5A" w14:textId="77777777" w:rsidR="00C13E25" w:rsidRPr="00C13E25" w:rsidRDefault="00C13E25" w:rsidP="00C13E25">
      <w:pPr>
        <w:numPr>
          <w:ilvl w:val="0"/>
          <w:numId w:val="28"/>
        </w:numPr>
        <w:suppressAutoHyphens w:val="0"/>
        <w:spacing w:after="0"/>
        <w:ind w:left="2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Centrów Zdrowia Publicznego,</w:t>
      </w:r>
    </w:p>
    <w:p w14:paraId="2DCF0D30" w14:textId="77777777" w:rsidR="00C13E25" w:rsidRPr="00C13E25" w:rsidRDefault="00C13E25" w:rsidP="00C13E25">
      <w:pPr>
        <w:numPr>
          <w:ilvl w:val="0"/>
          <w:numId w:val="28"/>
        </w:numPr>
        <w:suppressAutoHyphens w:val="0"/>
        <w:spacing w:after="0"/>
        <w:ind w:left="24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 xml:space="preserve">Urzędu wojewódzkiego </w:t>
      </w:r>
    </w:p>
    <w:p w14:paraId="7B39AF85" w14:textId="77777777" w:rsidR="00C13E25" w:rsidRPr="00C13E25" w:rsidRDefault="00C13E25" w:rsidP="00AC7F59">
      <w:pPr>
        <w:numPr>
          <w:ilvl w:val="0"/>
          <w:numId w:val="41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gotowość do odpłatnego wykonania na zlecenie BCM zaproponowanych przez niego modyfikacji Aplikacji.</w:t>
      </w:r>
    </w:p>
    <w:p w14:paraId="6F0F844A" w14:textId="77777777" w:rsidR="00C13E25" w:rsidRPr="00C13E25" w:rsidRDefault="00C13E25" w:rsidP="00C13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E25">
        <w:rPr>
          <w:rFonts w:ascii="Times New Roman" w:hAnsi="Times New Roman" w:cs="Times New Roman"/>
          <w:sz w:val="24"/>
          <w:szCs w:val="24"/>
        </w:rPr>
        <w:t>Procedura realizacji Usługi:</w:t>
      </w:r>
    </w:p>
    <w:p w14:paraId="4152F834" w14:textId="77777777" w:rsidR="00C13E25" w:rsidRPr="00C13E25" w:rsidRDefault="00C13E25" w:rsidP="009045E7">
      <w:pPr>
        <w:numPr>
          <w:ilvl w:val="7"/>
          <w:numId w:val="40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Serwis każdorazowo w terminie 7 dni od ukazania się na rynku Update lub Upgrade zamieszcza je w serwisie HD, skąd Użytkownicy BCM mogą je pobrać i niezwłocznie zainstalować, o ile nie istnieją obiektywne okoliczności podważające zasadność instalacji opublikowanych uaktualnień.</w:t>
      </w:r>
    </w:p>
    <w:p w14:paraId="2708BD55" w14:textId="77777777" w:rsidR="00C13E25" w:rsidRPr="00C13E25" w:rsidRDefault="00C13E25" w:rsidP="009045E7">
      <w:pPr>
        <w:numPr>
          <w:ilvl w:val="7"/>
          <w:numId w:val="40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Zmiany funkcjonalne sugerowane przez Użytkowników w przypadku ich uznania przez Autora za zasadne będą wprowadzane do Aplikacji według harmonogramu ewaluacji produktu przez niego przyjętego.</w:t>
      </w:r>
    </w:p>
    <w:p w14:paraId="15542293" w14:textId="77777777" w:rsidR="00C13E25" w:rsidRPr="00C13E25" w:rsidRDefault="00C13E25" w:rsidP="009045E7">
      <w:pPr>
        <w:numPr>
          <w:ilvl w:val="7"/>
          <w:numId w:val="40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Prace nad zmianami w Aplikacjach związane ze zmianą przepisów będą rozpoczęte przez Autora nie później niż w dniu ukazania się ustaw lub przepisów wykonawczych dotyczących tych zmian.</w:t>
      </w:r>
    </w:p>
    <w:p w14:paraId="57BF19D2" w14:textId="77777777" w:rsidR="00C13E25" w:rsidRPr="00C13E25" w:rsidRDefault="00C13E25" w:rsidP="009045E7">
      <w:pPr>
        <w:numPr>
          <w:ilvl w:val="7"/>
          <w:numId w:val="40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lastRenderedPageBreak/>
        <w:t>Zmiany w Aplikacjach będą wykonywane przez Autora tak, aby termin udostępnienia w serwisie HD Upgrade lub Update związanego z tymi zmianami pozwalał na zastosowanie Aplikacji zgodnie z terminami wymaganymi przez ustawy i przepisy wykonawcze, najpóźniej w dniu wejścia w życie. W przypadku gdyby termin ukazania się ustaw lub przepisów wykonawczych był krótszy niż 7 dni przed datą ich wejścia w życie i nie pozwalał na dostosowanie się do wymogów powyższych zapisów, Serwis określi w systemie HD termin dostarczenia i wprowadzenia Upgrade lub Update zgodny z możliwościami realizacji, nie dłuższy jednak niż 14 dni od daty ukazania się ustaw i przepisów wykonawczych.</w:t>
      </w:r>
    </w:p>
    <w:p w14:paraId="594E84E0" w14:textId="77777777" w:rsidR="00C13E25" w:rsidRPr="00C13E25" w:rsidRDefault="00C13E25" w:rsidP="009045E7">
      <w:pPr>
        <w:numPr>
          <w:ilvl w:val="7"/>
          <w:numId w:val="40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Wyceny dotyczące indywidualnie zamawianych przez BCM  modyfikacji Aplikacji będą mu przekazywane nie później, niż w czasie usunięcia Usterki Programistycznej.</w:t>
      </w:r>
    </w:p>
    <w:p w14:paraId="344C5B52" w14:textId="7B9E98E3" w:rsidR="00C13E25" w:rsidRPr="00C13E25" w:rsidRDefault="00AC7F59" w:rsidP="00C13E25">
      <w:pPr>
        <w:tabs>
          <w:tab w:val="left" w:pos="0"/>
        </w:tabs>
        <w:spacing w:after="0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4.3. </w:t>
      </w:r>
      <w:r w:rsidR="00C13E25" w:rsidRPr="00C13E25">
        <w:rPr>
          <w:rFonts w:ascii="Times New Roman" w:eastAsia="Times New Roman" w:hAnsi="Times New Roman" w:cs="Times New Roman"/>
          <w:b/>
          <w:sz w:val="24"/>
          <w:szCs w:val="24"/>
        </w:rPr>
        <w:t xml:space="preserve">Konsultacje [KA] </w:t>
      </w:r>
      <w:r w:rsidR="00C13E25" w:rsidRPr="00C13E25">
        <w:rPr>
          <w:rFonts w:ascii="Times New Roman" w:eastAsia="Times New Roman" w:hAnsi="Times New Roman" w:cs="Times New Roman"/>
          <w:sz w:val="24"/>
          <w:szCs w:val="24"/>
        </w:rPr>
        <w:t xml:space="preserve"> - gotowość do świadczenia BCM  Konsultacji w odniesieniu do wszystkich Aplikacji ZSI.</w:t>
      </w:r>
    </w:p>
    <w:p w14:paraId="70581960" w14:textId="77777777" w:rsidR="00C13E25" w:rsidRPr="00C13E25" w:rsidRDefault="00C13E25" w:rsidP="00C13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E25">
        <w:rPr>
          <w:rFonts w:ascii="Times New Roman" w:hAnsi="Times New Roman" w:cs="Times New Roman"/>
          <w:sz w:val="24"/>
          <w:szCs w:val="24"/>
        </w:rPr>
        <w:t>Procedura realizacji Usługi:</w:t>
      </w:r>
    </w:p>
    <w:p w14:paraId="7ED267BD" w14:textId="77777777" w:rsidR="00C13E25" w:rsidRPr="00C13E25" w:rsidRDefault="00C13E25" w:rsidP="00C13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E25">
        <w:rPr>
          <w:rFonts w:ascii="Times New Roman" w:hAnsi="Times New Roman" w:cs="Times New Roman"/>
          <w:sz w:val="24"/>
          <w:szCs w:val="24"/>
        </w:rPr>
        <w:t>Od momentu przyjęcia zgłoszenia Serwis nie później, niż w czasie obsługi Konsultacji, podejmuje jedno z następujących działań:</w:t>
      </w:r>
    </w:p>
    <w:p w14:paraId="68E2C534" w14:textId="77777777" w:rsidR="00C13E25" w:rsidRPr="00C13E25" w:rsidRDefault="00C13E25" w:rsidP="00AC7F59">
      <w:pPr>
        <w:numPr>
          <w:ilvl w:val="4"/>
          <w:numId w:val="42"/>
        </w:numPr>
        <w:suppressAutoHyphens w:val="0"/>
        <w:spacing w:after="0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odsyła Użytkownika do dokumentacji lub materiałów szkoleniowych, w których znajdują się informacje dotyczące przedmiotu zgłoszenia,</w:t>
      </w:r>
    </w:p>
    <w:p w14:paraId="5EB44C5B" w14:textId="77777777" w:rsidR="00C13E25" w:rsidRPr="00C13E25" w:rsidRDefault="00C13E25" w:rsidP="00AC7F59">
      <w:pPr>
        <w:numPr>
          <w:ilvl w:val="4"/>
          <w:numId w:val="4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odsyła Użytkownika do miejsca, w którym można powziąć informacje na temat przedmiotu zgłoszenia, jeżeli było ono uprzednio przedmiotem działań serwisowych inicjowanych przez innych Użytkowników, w szczególności do zamieszczonych w serwisie HD narzędzi typu FAQ bądź baza Wiedzy,</w:t>
      </w:r>
    </w:p>
    <w:p w14:paraId="45E2318D" w14:textId="77777777" w:rsidR="00C13E25" w:rsidRPr="00C13E25" w:rsidRDefault="00C13E25" w:rsidP="00AC7F59">
      <w:pPr>
        <w:numPr>
          <w:ilvl w:val="4"/>
          <w:numId w:val="42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udziela Konsultacji poprzez zamieszczenie w serwisie HD wyjaśnień w kwestiach stanowiących przedmiot zgłoszenia.</w:t>
      </w:r>
    </w:p>
    <w:p w14:paraId="1193B6AE" w14:textId="77777777" w:rsidR="00C13E25" w:rsidRPr="00C13E25" w:rsidRDefault="00C13E25" w:rsidP="00C13E25">
      <w:pPr>
        <w:tabs>
          <w:tab w:val="left" w:pos="0"/>
        </w:tabs>
        <w:spacing w:after="0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eastAsia="Times New Roman" w:hAnsi="Times New Roman" w:cs="Times New Roman"/>
          <w:b/>
          <w:sz w:val="24"/>
          <w:szCs w:val="24"/>
        </w:rPr>
        <w:t>Serwis motoru Bazy Danych</w:t>
      </w:r>
      <w:r w:rsidRPr="00C13E25">
        <w:rPr>
          <w:rFonts w:ascii="Times New Roman" w:eastAsia="Times New Roman" w:hAnsi="Times New Roman" w:cs="Times New Roman"/>
          <w:sz w:val="24"/>
          <w:szCs w:val="24"/>
        </w:rPr>
        <w:t xml:space="preserve"> - Zdalna diagnostyka i usuwanie awarii Motoru Bazy Danych.</w:t>
      </w:r>
    </w:p>
    <w:p w14:paraId="6AD3FD7C" w14:textId="77777777" w:rsidR="00C13E25" w:rsidRPr="00C13E25" w:rsidRDefault="00C13E25" w:rsidP="00C13E25">
      <w:pPr>
        <w:keepLines/>
        <w:numPr>
          <w:ilvl w:val="0"/>
          <w:numId w:val="35"/>
        </w:numPr>
        <w:tabs>
          <w:tab w:val="num" w:pos="284"/>
        </w:tabs>
        <w:suppressAutoHyphens w:val="0"/>
        <w:autoSpaceDE w:val="0"/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13E25">
        <w:rPr>
          <w:rFonts w:ascii="Times New Roman" w:hAnsi="Times New Roman" w:cs="Times New Roman"/>
          <w:sz w:val="24"/>
          <w:szCs w:val="24"/>
        </w:rPr>
        <w:t>Zgłoszenie Serwisowe jest zamykane gdy:</w:t>
      </w:r>
    </w:p>
    <w:p w14:paraId="61B07ACD" w14:textId="77777777" w:rsidR="00C13E25" w:rsidRPr="00C13E25" w:rsidRDefault="00C13E25" w:rsidP="0000169B">
      <w:pPr>
        <w:numPr>
          <w:ilvl w:val="0"/>
          <w:numId w:val="43"/>
        </w:numPr>
        <w:suppressAutoHyphens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Użytkownik nie uzupełnił wymaganych informacji w terminie 3 dni w zgłoszeniu wymagającym uzupełnienia danych (status zgłoszenia).</w:t>
      </w:r>
    </w:p>
    <w:p w14:paraId="4A63F4F2" w14:textId="77777777" w:rsidR="00C13E25" w:rsidRPr="00C13E25" w:rsidRDefault="00C13E25" w:rsidP="0000169B">
      <w:pPr>
        <w:numPr>
          <w:ilvl w:val="0"/>
          <w:numId w:val="43"/>
        </w:numPr>
        <w:suppressAutoHyphens w:val="0"/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E25">
        <w:rPr>
          <w:rFonts w:ascii="Times New Roman" w:eastAsia="Calibri" w:hAnsi="Times New Roman" w:cs="Times New Roman"/>
          <w:sz w:val="24"/>
          <w:szCs w:val="24"/>
        </w:rPr>
        <w:t>Upłynęło 14 dni od terminu, w którym zgłoszenie zostało zakończone a Użytkownik nie wniósł do niego zastrzeżeń.</w:t>
      </w:r>
    </w:p>
    <w:p w14:paraId="77B8C605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1B36B" w14:textId="77777777" w:rsidR="00C13E25" w:rsidRPr="00C13E25" w:rsidRDefault="00C13E25" w:rsidP="00C13E25">
      <w:pPr>
        <w:spacing w:after="0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1E9CBE41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13E25">
        <w:rPr>
          <w:rFonts w:ascii="Times New Roman" w:hAnsi="Times New Roman" w:cs="Times New Roman"/>
          <w:b/>
          <w:bCs/>
          <w:sz w:val="24"/>
          <w:szCs w:val="24"/>
        </w:rPr>
        <w:t xml:space="preserve">ZAMAWIAJĄCY: </w:t>
      </w:r>
      <w:r w:rsidRPr="00C13E2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13E2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13E2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13E2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13E2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13E2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13E2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13E25">
        <w:rPr>
          <w:rFonts w:ascii="Times New Roman" w:hAnsi="Times New Roman" w:cs="Times New Roman"/>
          <w:b/>
          <w:bCs/>
          <w:sz w:val="24"/>
          <w:szCs w:val="24"/>
        </w:rPr>
        <w:tab/>
        <w:t>WYKONAWCA:</w:t>
      </w:r>
    </w:p>
    <w:p w14:paraId="7E3B87CB" w14:textId="77777777" w:rsidR="00C13E25" w:rsidRPr="00C13E25" w:rsidRDefault="00C13E25" w:rsidP="00C13E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CD58230" w14:textId="77777777" w:rsidR="00C13E25" w:rsidRPr="00C13E25" w:rsidRDefault="00C13E25" w:rsidP="00C13E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046A0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%25252523hiperlinkText.rpc%2525253Fhiper"/>
      <w:bookmarkEnd w:id="2"/>
    </w:p>
    <w:p w14:paraId="5DD24423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8CCEA6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E0B1A3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0B934E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1EF00C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3E25">
        <w:rPr>
          <w:rFonts w:ascii="Times New Roman" w:hAnsi="Times New Roman" w:cs="Times New Roman"/>
          <w:b/>
          <w:sz w:val="24"/>
          <w:szCs w:val="24"/>
        </w:rPr>
        <w:t xml:space="preserve">BCM: </w:t>
      </w:r>
    </w:p>
    <w:p w14:paraId="61EBFEF5" w14:textId="77777777" w:rsidR="00C13E25" w:rsidRPr="00C13E25" w:rsidRDefault="00C13E25" w:rsidP="00C13E25">
      <w:pPr>
        <w:suppressAutoHyphens w:val="0"/>
        <w:spacing w:after="0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14:paraId="237065C6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FD13B4" w14:textId="77777777" w:rsidR="00C13E25" w:rsidRPr="00C13E25" w:rsidRDefault="00C13E25" w:rsidP="00C13E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BC570D" w14:textId="77777777" w:rsidR="006E6999" w:rsidRPr="00C13E25" w:rsidRDefault="006E6999" w:rsidP="00C13E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090D37" w14:textId="77777777" w:rsidR="006E6999" w:rsidRPr="00C13E25" w:rsidRDefault="006E6999" w:rsidP="00C13E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E6999" w:rsidRPr="00C13E25" w:rsidSect="00EA6157">
      <w:headerReference w:type="default" r:id="rId11"/>
      <w:footerReference w:type="default" r:id="rId12"/>
      <w:pgSz w:w="11906" w:h="16838"/>
      <w:pgMar w:top="709" w:right="1134" w:bottom="1134" w:left="1080" w:header="708" w:footer="708" w:gutter="0"/>
      <w:cols w:space="708"/>
      <w:docGrid w:linePitch="360" w:charSpace="-2458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56C7A4" w15:done="0"/>
  <w15:commentEx w15:paraId="0723E7E1" w15:done="0"/>
  <w15:commentEx w15:paraId="1C3B999C" w15:done="0"/>
  <w15:commentEx w15:paraId="2FAA886F" w15:done="0"/>
  <w15:commentEx w15:paraId="794F9658" w15:done="0"/>
  <w15:commentEx w15:paraId="0F988A0E" w15:done="0"/>
  <w15:commentEx w15:paraId="697C0656" w15:done="0"/>
  <w15:commentEx w15:paraId="293D347E" w15:done="0"/>
  <w15:commentEx w15:paraId="560BF87E" w15:done="0"/>
  <w15:commentEx w15:paraId="5448FE6B" w15:done="0"/>
  <w15:commentEx w15:paraId="3B990F9E" w15:done="0"/>
  <w15:commentEx w15:paraId="0F553E4B" w15:done="0"/>
  <w15:commentEx w15:paraId="02B30B2B" w15:done="0"/>
  <w15:commentEx w15:paraId="06FD61D0" w15:done="0"/>
  <w15:commentEx w15:paraId="29C03196" w15:done="0"/>
  <w15:commentEx w15:paraId="3392D42B" w15:done="0"/>
  <w15:commentEx w15:paraId="5A18C749" w15:done="0"/>
  <w15:commentEx w15:paraId="22E24951" w15:done="0"/>
  <w15:commentEx w15:paraId="3D51E84B" w15:done="0"/>
  <w15:commentEx w15:paraId="731DCD78" w15:done="0"/>
  <w15:commentEx w15:paraId="0A4956B2" w15:done="0"/>
  <w15:commentEx w15:paraId="4079303B" w15:done="0"/>
  <w15:commentEx w15:paraId="3F4AF5FD" w15:done="0"/>
  <w15:commentEx w15:paraId="39CBB83D" w15:done="0"/>
  <w15:commentEx w15:paraId="45548026" w15:done="0"/>
  <w15:commentEx w15:paraId="48E53313" w15:done="0"/>
  <w15:commentEx w15:paraId="22B9A67C" w15:done="0"/>
  <w15:commentEx w15:paraId="02C06892" w15:done="0"/>
  <w15:commentEx w15:paraId="193E405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C96C56" w16cid:durableId="1E74FD63"/>
  <w16cid:commentId w16cid:paraId="2A95A0F4" w16cid:durableId="1E74FD65"/>
  <w16cid:commentId w16cid:paraId="552BB6F3" w16cid:durableId="1E74FD66"/>
  <w16cid:commentId w16cid:paraId="013D71C8" w16cid:durableId="1E74FD67"/>
  <w16cid:commentId w16cid:paraId="35B751AC" w16cid:durableId="1E74FD68"/>
  <w16cid:commentId w16cid:paraId="00B856E4" w16cid:durableId="1E74FD69"/>
  <w16cid:commentId w16cid:paraId="576B591D" w16cid:durableId="1E74FD6A"/>
  <w16cid:commentId w16cid:paraId="54D55A01" w16cid:durableId="1E74FD6B"/>
  <w16cid:commentId w16cid:paraId="42B33C9B" w16cid:durableId="1E74FD6C"/>
  <w16cid:commentId w16cid:paraId="20BEA89A" w16cid:durableId="1E74FD6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4235D" w14:textId="77777777" w:rsidR="00CA633D" w:rsidRDefault="00CA633D" w:rsidP="00F00ABE">
      <w:pPr>
        <w:spacing w:after="0"/>
      </w:pPr>
      <w:r>
        <w:separator/>
      </w:r>
    </w:p>
  </w:endnote>
  <w:endnote w:type="continuationSeparator" w:id="0">
    <w:p w14:paraId="2C354895" w14:textId="77777777" w:rsidR="00CA633D" w:rsidRDefault="00CA633D" w:rsidP="00F00A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6180096"/>
      <w:docPartObj>
        <w:docPartGallery w:val="Page Numbers (Bottom of Page)"/>
        <w:docPartUnique/>
      </w:docPartObj>
    </w:sdtPr>
    <w:sdtEndPr/>
    <w:sdtContent>
      <w:p w14:paraId="75F1153B" w14:textId="7224D2D2" w:rsidR="00CA633D" w:rsidRDefault="00CA633D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14A">
          <w:rPr>
            <w:noProof/>
          </w:rPr>
          <w:t>14</w:t>
        </w:r>
        <w:r>
          <w:fldChar w:fldCharType="end"/>
        </w:r>
      </w:p>
    </w:sdtContent>
  </w:sdt>
  <w:p w14:paraId="5D9868C8" w14:textId="77777777" w:rsidR="00CA633D" w:rsidRDefault="00CA63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F25D9" w14:textId="77777777" w:rsidR="00CA633D" w:rsidRDefault="00CA633D" w:rsidP="00F00ABE">
      <w:pPr>
        <w:spacing w:after="0"/>
      </w:pPr>
      <w:r>
        <w:separator/>
      </w:r>
    </w:p>
  </w:footnote>
  <w:footnote w:type="continuationSeparator" w:id="0">
    <w:p w14:paraId="171C4C99" w14:textId="77777777" w:rsidR="00CA633D" w:rsidRDefault="00CA633D" w:rsidP="00F00A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F4C79" w14:textId="4AB6C426" w:rsidR="00CA633D" w:rsidRDefault="00CA633D" w:rsidP="00795C84">
    <w:pPr>
      <w:pStyle w:val="Nagwek"/>
      <w:tabs>
        <w:tab w:val="clear" w:pos="4536"/>
        <w:tab w:val="clear" w:pos="9072"/>
        <w:tab w:val="left" w:pos="1872"/>
      </w:tabs>
      <w:jc w:val="center"/>
    </w:pPr>
    <w:r>
      <w:rPr>
        <w:noProof/>
        <w:lang w:eastAsia="pl-PL"/>
      </w:rPr>
      <w:drawing>
        <wp:inline distT="0" distB="0" distL="0" distR="0" wp14:anchorId="6778D1E1" wp14:editId="7586AD64">
          <wp:extent cx="5410200" cy="715010"/>
          <wp:effectExtent l="0" t="0" r="0" b="0"/>
          <wp:docPr id="2" name="Obraz 2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D16142" w14:textId="11E0CB4A" w:rsidR="00CA633D" w:rsidRDefault="00CA633D" w:rsidP="001A12EF">
    <w:pPr>
      <w:pStyle w:val="Nagwek"/>
      <w:tabs>
        <w:tab w:val="clear" w:pos="4536"/>
        <w:tab w:val="clear" w:pos="9072"/>
        <w:tab w:val="left" w:pos="1872"/>
      </w:tabs>
    </w:pPr>
  </w:p>
  <w:p w14:paraId="4ABDAA88" w14:textId="77777777" w:rsidR="00CA633D" w:rsidRDefault="00CA63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9407704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7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C2F8374A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color w:val="00000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7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b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  <w:b w:val="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  <w:b w:val="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Times New Roman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</w:abstractNum>
  <w:abstractNum w:abstractNumId="4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971" w:hanging="180"/>
      </w:pPr>
    </w:lvl>
  </w:abstractNum>
  <w:abstractNum w:abstractNumId="6">
    <w:nsid w:val="00000008"/>
    <w:multiLevelType w:val="multilevel"/>
    <w:tmpl w:val="D9F05C2E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0A"/>
    <w:multiLevelType w:val="multilevel"/>
    <w:tmpl w:val="0CB494D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>
    <w:nsid w:val="0000000B"/>
    <w:multiLevelType w:val="multilevel"/>
    <w:tmpl w:val="0000000B"/>
    <w:name w:val="WW8Num11"/>
    <w:lvl w:ilvl="0">
      <w:start w:val="5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0C"/>
    <w:multiLevelType w:val="multilevel"/>
    <w:tmpl w:val="8062A63E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1">
    <w:nsid w:val="0000000E"/>
    <w:multiLevelType w:val="multi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F"/>
    <w:multiLevelType w:val="multilevel"/>
    <w:tmpl w:val="1100821A"/>
    <w:name w:val="WW8Num1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3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14">
    <w:nsid w:val="00000011"/>
    <w:multiLevelType w:val="multilevel"/>
    <w:tmpl w:val="E65C055E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2"/>
    <w:multiLevelType w:val="multi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3"/>
    <w:multiLevelType w:val="multi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color w:val="000000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6"/>
    <w:multiLevelType w:val="multilevel"/>
    <w:tmpl w:val="E224FED2"/>
    <w:name w:val="WW8Num26"/>
    <w:lvl w:ilvl="0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>
    <w:nsid w:val="00000017"/>
    <w:multiLevelType w:val="multilevel"/>
    <w:tmpl w:val="00000017"/>
    <w:name w:val="WW8Num2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8"/>
    <w:multiLevelType w:val="multilevel"/>
    <w:tmpl w:val="0D20F7EC"/>
    <w:name w:val="WW8Num2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1">
    <w:nsid w:val="0000001A"/>
    <w:multiLevelType w:val="multilevel"/>
    <w:tmpl w:val="0000001A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B"/>
    <w:multiLevelType w:val="multilevel"/>
    <w:tmpl w:val="0000001B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1C"/>
    <w:multiLevelType w:val="multilevel"/>
    <w:tmpl w:val="0000001C"/>
    <w:name w:val="WW8Num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4">
    <w:nsid w:val="0000001D"/>
    <w:multiLevelType w:val="multilevel"/>
    <w:tmpl w:val="0000001D"/>
    <w:name w:val="WW8Num37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5">
    <w:nsid w:val="0000001E"/>
    <w:multiLevelType w:val="multi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1F"/>
    <w:multiLevelType w:val="multilevel"/>
    <w:tmpl w:val="0000001F"/>
    <w:name w:val="WW8Num3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7">
    <w:nsid w:val="00000020"/>
    <w:multiLevelType w:val="multilevel"/>
    <w:tmpl w:val="00000020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00000021"/>
    <w:multiLevelType w:val="multilevel"/>
    <w:tmpl w:val="00000021"/>
    <w:name w:val="WW8Num4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9">
    <w:nsid w:val="00000022"/>
    <w:multiLevelType w:val="multilevel"/>
    <w:tmpl w:val="BC1E5A84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31">
    <w:nsid w:val="00000024"/>
    <w:multiLevelType w:val="multilevel"/>
    <w:tmpl w:val="00000024"/>
    <w:name w:val="WW8Num4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2">
    <w:nsid w:val="00000025"/>
    <w:multiLevelType w:val="multilevel"/>
    <w:tmpl w:val="00000025"/>
    <w:name w:val="WW8Num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00000026"/>
    <w:multiLevelType w:val="multilevel"/>
    <w:tmpl w:val="00000026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>
    <w:nsid w:val="00000028"/>
    <w:multiLevelType w:val="multilevel"/>
    <w:tmpl w:val="00000028"/>
    <w:name w:val="WW8Num4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6">
    <w:nsid w:val="00000029"/>
    <w:multiLevelType w:val="multilevel"/>
    <w:tmpl w:val="26643DEE"/>
    <w:name w:val="WW8Num5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Letter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lowerLetter"/>
      <w:lvlText w:val="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Letter"/>
      <w:lvlText w:val="%6)"/>
      <w:lvlJc w:val="left"/>
      <w:pPr>
        <w:tabs>
          <w:tab w:val="num" w:pos="2586"/>
        </w:tabs>
        <w:ind w:left="2586" w:hanging="360"/>
      </w:pPr>
    </w:lvl>
    <w:lvl w:ilvl="6">
      <w:start w:val="1"/>
      <w:numFmt w:val="lowerLetter"/>
      <w:lvlText w:val="%7)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)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Letter"/>
      <w:lvlText w:val="%9)"/>
      <w:lvlJc w:val="left"/>
      <w:pPr>
        <w:tabs>
          <w:tab w:val="num" w:pos="3666"/>
        </w:tabs>
        <w:ind w:left="3666" w:hanging="360"/>
      </w:pPr>
    </w:lvl>
  </w:abstractNum>
  <w:abstractNum w:abstractNumId="37">
    <w:nsid w:val="0000002A"/>
    <w:multiLevelType w:val="multilevel"/>
    <w:tmpl w:val="0000002A"/>
    <w:name w:val="WW8Num5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38">
    <w:nsid w:val="0000002B"/>
    <w:multiLevelType w:val="singleLevel"/>
    <w:tmpl w:val="0000002B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1003" w:hanging="360"/>
      </w:pPr>
    </w:lvl>
  </w:abstractNum>
  <w:abstractNum w:abstractNumId="39">
    <w:nsid w:val="04322257"/>
    <w:multiLevelType w:val="hybridMultilevel"/>
    <w:tmpl w:val="4A8EB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992F7F"/>
    <w:multiLevelType w:val="singleLevel"/>
    <w:tmpl w:val="A2FE6250"/>
    <w:lvl w:ilvl="0">
      <w:start w:val="4"/>
      <w:numFmt w:val="decimal"/>
      <w:lvlText w:val="%1.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41">
    <w:nsid w:val="0B241832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01817CD"/>
    <w:multiLevelType w:val="singleLevel"/>
    <w:tmpl w:val="83C8F044"/>
    <w:name w:val="WW8Num222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cs="Times New Roman"/>
        <w:b w:val="0"/>
        <w:bCs w:val="0"/>
        <w:i w:val="0"/>
        <w:iCs w:val="0"/>
      </w:rPr>
    </w:lvl>
  </w:abstractNum>
  <w:abstractNum w:abstractNumId="43">
    <w:nsid w:val="10577C94"/>
    <w:multiLevelType w:val="singleLevel"/>
    <w:tmpl w:val="0580809A"/>
    <w:lvl w:ilvl="0">
      <w:start w:val="2"/>
      <w:numFmt w:val="decimal"/>
      <w:lvlText w:val="%1.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44">
    <w:nsid w:val="120B613D"/>
    <w:multiLevelType w:val="multilevel"/>
    <w:tmpl w:val="4AC27A9C"/>
    <w:name w:val="WW8Num2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>
    <w:nsid w:val="132934A7"/>
    <w:multiLevelType w:val="multilevel"/>
    <w:tmpl w:val="AB7C5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6">
    <w:nsid w:val="153A196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72F0D7A"/>
    <w:multiLevelType w:val="hybridMultilevel"/>
    <w:tmpl w:val="849A8F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17B939E0"/>
    <w:multiLevelType w:val="singleLevel"/>
    <w:tmpl w:val="0415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abstractNum w:abstractNumId="49">
    <w:nsid w:val="1943548F"/>
    <w:multiLevelType w:val="singleLevel"/>
    <w:tmpl w:val="D8CECE56"/>
    <w:name w:val="WW8Num122"/>
    <w:lvl w:ilvl="0">
      <w:start w:val="1"/>
      <w:numFmt w:val="decimal"/>
      <w:lvlText w:val="%1."/>
      <w:lvlJc w:val="left"/>
      <w:pPr>
        <w:ind w:left="785" w:hanging="360"/>
      </w:pPr>
      <w:rPr>
        <w:rFonts w:ascii="Arial" w:hAnsi="Arial" w:cs="Arial" w:hint="default"/>
      </w:rPr>
    </w:lvl>
  </w:abstractNum>
  <w:abstractNum w:abstractNumId="50">
    <w:nsid w:val="195515A0"/>
    <w:multiLevelType w:val="hybridMultilevel"/>
    <w:tmpl w:val="855EDA98"/>
    <w:lvl w:ilvl="0" w:tplc="CDF0F7B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1">
    <w:nsid w:val="1BDF707A"/>
    <w:multiLevelType w:val="multilevel"/>
    <w:tmpl w:val="CB1C7ED6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  <w:color w:val="00000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7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52">
    <w:nsid w:val="1D311EFF"/>
    <w:multiLevelType w:val="hybridMultilevel"/>
    <w:tmpl w:val="2BB4083E"/>
    <w:lvl w:ilvl="0" w:tplc="B32645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D7C51A6"/>
    <w:multiLevelType w:val="singleLevel"/>
    <w:tmpl w:val="08F6201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abstractNum w:abstractNumId="54">
    <w:nsid w:val="261D5CC0"/>
    <w:multiLevelType w:val="hybridMultilevel"/>
    <w:tmpl w:val="D67276A8"/>
    <w:lvl w:ilvl="0" w:tplc="5A7A85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27977E3F"/>
    <w:multiLevelType w:val="hybridMultilevel"/>
    <w:tmpl w:val="B7A6E72E"/>
    <w:lvl w:ilvl="0" w:tplc="9894CE50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27983412"/>
    <w:multiLevelType w:val="hybridMultilevel"/>
    <w:tmpl w:val="C2FCAE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BA10537"/>
    <w:multiLevelType w:val="hybridMultilevel"/>
    <w:tmpl w:val="8C0AC9B6"/>
    <w:lvl w:ilvl="0" w:tplc="5A7A85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D490D98"/>
    <w:multiLevelType w:val="hybridMultilevel"/>
    <w:tmpl w:val="AC6415CE"/>
    <w:lvl w:ilvl="0" w:tplc="01461F2C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34BC40F1"/>
    <w:multiLevelType w:val="singleLevel"/>
    <w:tmpl w:val="733A14F0"/>
    <w:lvl w:ilvl="0">
      <w:start w:val="5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60">
    <w:nsid w:val="3E4F27E0"/>
    <w:multiLevelType w:val="multilevel"/>
    <w:tmpl w:val="A93E286E"/>
    <w:name w:val="WW8Num1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1">
    <w:nsid w:val="3F375187"/>
    <w:multiLevelType w:val="hybridMultilevel"/>
    <w:tmpl w:val="B9AC8252"/>
    <w:name w:val="WW8Num23"/>
    <w:lvl w:ilvl="0" w:tplc="33FC95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4133E5D"/>
    <w:multiLevelType w:val="hybridMultilevel"/>
    <w:tmpl w:val="02F018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45BA427A"/>
    <w:multiLevelType w:val="hybridMultilevel"/>
    <w:tmpl w:val="FBA20BEA"/>
    <w:lvl w:ilvl="0" w:tplc="9894CE50">
      <w:start w:val="1"/>
      <w:numFmt w:val="decimal"/>
      <w:lvlText w:val="%1)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A4F7BBE"/>
    <w:multiLevelType w:val="hybridMultilevel"/>
    <w:tmpl w:val="E63295AA"/>
    <w:name w:val="WW8Num28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4AFA1253"/>
    <w:multiLevelType w:val="hybridMultilevel"/>
    <w:tmpl w:val="80E41550"/>
    <w:lvl w:ilvl="0" w:tplc="5A7A85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BBB7D2C"/>
    <w:multiLevelType w:val="hybridMultilevel"/>
    <w:tmpl w:val="399C7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D574D28"/>
    <w:multiLevelType w:val="singleLevel"/>
    <w:tmpl w:val="96A49AB0"/>
    <w:lvl w:ilvl="0">
      <w:start w:val="3"/>
      <w:numFmt w:val="decimal"/>
      <w:lvlText w:val="%1.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68">
    <w:nsid w:val="4D6D1FAB"/>
    <w:multiLevelType w:val="singleLevel"/>
    <w:tmpl w:val="E014F860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</w:rPr>
    </w:lvl>
  </w:abstractNum>
  <w:abstractNum w:abstractNumId="69">
    <w:nsid w:val="520E1F44"/>
    <w:multiLevelType w:val="hybridMultilevel"/>
    <w:tmpl w:val="79DEC594"/>
    <w:lvl w:ilvl="0" w:tplc="0415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0">
    <w:nsid w:val="54AA4823"/>
    <w:multiLevelType w:val="hybridMultilevel"/>
    <w:tmpl w:val="360242D2"/>
    <w:lvl w:ilvl="0" w:tplc="5A7A85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F6A3F63"/>
    <w:multiLevelType w:val="multilevel"/>
    <w:tmpl w:val="E1AAB2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2">
    <w:nsid w:val="5FFD2899"/>
    <w:multiLevelType w:val="multilevel"/>
    <w:tmpl w:val="78BE9A38"/>
    <w:lvl w:ilvl="0">
      <w:start w:val="1"/>
      <w:numFmt w:val="decimal"/>
      <w:pStyle w:val="StandardowyArial1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606E1BCE"/>
    <w:multiLevelType w:val="multilevel"/>
    <w:tmpl w:val="77DA62DA"/>
    <w:name w:val="WW8Num1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74">
    <w:nsid w:val="64920477"/>
    <w:multiLevelType w:val="singleLevel"/>
    <w:tmpl w:val="D8CECE56"/>
    <w:lvl w:ilvl="0">
      <w:start w:val="1"/>
      <w:numFmt w:val="decimal"/>
      <w:lvlText w:val="%1."/>
      <w:lvlJc w:val="left"/>
      <w:pPr>
        <w:ind w:left="785" w:hanging="360"/>
      </w:pPr>
      <w:rPr>
        <w:rFonts w:ascii="Arial" w:hAnsi="Arial" w:cs="Arial" w:hint="default"/>
      </w:rPr>
    </w:lvl>
  </w:abstractNum>
  <w:abstractNum w:abstractNumId="75">
    <w:nsid w:val="6EFF6FB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0037631"/>
    <w:multiLevelType w:val="hybridMultilevel"/>
    <w:tmpl w:val="0D7A5E4A"/>
    <w:lvl w:ilvl="0" w:tplc="1B5C1E06">
      <w:start w:val="1"/>
      <w:numFmt w:val="decimal"/>
      <w:lvlText w:val="9.%1."/>
      <w:lvlJc w:val="left"/>
      <w:pPr>
        <w:ind w:left="1512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7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7DAA36E3"/>
    <w:multiLevelType w:val="multilevel"/>
    <w:tmpl w:val="41942B4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7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9">
    <w:nsid w:val="7FB63A1C"/>
    <w:multiLevelType w:val="hybridMultilevel"/>
    <w:tmpl w:val="9348C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1"/>
  </w:num>
  <w:num w:numId="5">
    <w:abstractNumId w:val="39"/>
  </w:num>
  <w:num w:numId="6">
    <w:abstractNumId w:val="75"/>
  </w:num>
  <w:num w:numId="7">
    <w:abstractNumId w:val="41"/>
  </w:num>
  <w:num w:numId="8">
    <w:abstractNumId w:val="46"/>
  </w:num>
  <w:num w:numId="9">
    <w:abstractNumId w:val="65"/>
  </w:num>
  <w:num w:numId="10">
    <w:abstractNumId w:val="57"/>
  </w:num>
  <w:num w:numId="11">
    <w:abstractNumId w:val="50"/>
  </w:num>
  <w:num w:numId="12">
    <w:abstractNumId w:val="39"/>
  </w:num>
  <w:num w:numId="13">
    <w:abstractNumId w:val="69"/>
  </w:num>
  <w:num w:numId="14">
    <w:abstractNumId w:val="52"/>
  </w:num>
  <w:num w:numId="15">
    <w:abstractNumId w:val="58"/>
  </w:num>
  <w:num w:numId="16">
    <w:abstractNumId w:val="53"/>
  </w:num>
  <w:num w:numId="17">
    <w:abstractNumId w:val="43"/>
  </w:num>
  <w:num w:numId="18">
    <w:abstractNumId w:val="48"/>
  </w:num>
  <w:num w:numId="19">
    <w:abstractNumId w:val="67"/>
  </w:num>
  <w:num w:numId="20">
    <w:abstractNumId w:val="40"/>
  </w:num>
  <w:num w:numId="21">
    <w:abstractNumId w:val="49"/>
  </w:num>
  <w:num w:numId="22">
    <w:abstractNumId w:val="59"/>
  </w:num>
  <w:num w:numId="23">
    <w:abstractNumId w:val="62"/>
  </w:num>
  <w:num w:numId="24">
    <w:abstractNumId w:val="47"/>
  </w:num>
  <w:num w:numId="25">
    <w:abstractNumId w:val="56"/>
  </w:num>
  <w:num w:numId="26">
    <w:abstractNumId w:val="0"/>
  </w:num>
  <w:num w:numId="27">
    <w:abstractNumId w:val="1"/>
  </w:num>
  <w:num w:numId="28">
    <w:abstractNumId w:val="2"/>
  </w:num>
  <w:num w:numId="29">
    <w:abstractNumId w:val="8"/>
  </w:num>
  <w:num w:numId="30">
    <w:abstractNumId w:val="10"/>
  </w:num>
  <w:num w:numId="31">
    <w:abstractNumId w:val="55"/>
  </w:num>
  <w:num w:numId="32">
    <w:abstractNumId w:val="6"/>
  </w:num>
  <w:num w:numId="33">
    <w:abstractNumId w:val="7"/>
  </w:num>
  <w:num w:numId="34">
    <w:abstractNumId w:val="30"/>
  </w:num>
  <w:num w:numId="35">
    <w:abstractNumId w:val="45"/>
  </w:num>
  <w:num w:numId="36">
    <w:abstractNumId w:val="63"/>
  </w:num>
  <w:num w:numId="37">
    <w:abstractNumId w:val="70"/>
  </w:num>
  <w:num w:numId="38">
    <w:abstractNumId w:val="54"/>
  </w:num>
  <w:num w:numId="39">
    <w:abstractNumId w:val="76"/>
  </w:num>
  <w:num w:numId="40">
    <w:abstractNumId w:val="78"/>
  </w:num>
  <w:num w:numId="41">
    <w:abstractNumId w:val="60"/>
  </w:num>
  <w:num w:numId="42">
    <w:abstractNumId w:val="51"/>
  </w:num>
  <w:num w:numId="43">
    <w:abstractNumId w:val="73"/>
  </w:num>
  <w:num w:numId="44">
    <w:abstractNumId w:val="74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bert Szlęzak">
    <w15:presenceInfo w15:providerId="AD" w15:userId="S-1-5-21-4063751076-16782062-865746333-11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416F0D"/>
    <w:rsid w:val="0000169B"/>
    <w:rsid w:val="00002457"/>
    <w:rsid w:val="00002DFA"/>
    <w:rsid w:val="000115F4"/>
    <w:rsid w:val="00012936"/>
    <w:rsid w:val="00013B19"/>
    <w:rsid w:val="00014AEE"/>
    <w:rsid w:val="00015329"/>
    <w:rsid w:val="0001553A"/>
    <w:rsid w:val="00015F78"/>
    <w:rsid w:val="0001645E"/>
    <w:rsid w:val="0001741A"/>
    <w:rsid w:val="00017CDE"/>
    <w:rsid w:val="000203C5"/>
    <w:rsid w:val="00022A35"/>
    <w:rsid w:val="00027824"/>
    <w:rsid w:val="00030781"/>
    <w:rsid w:val="000309F5"/>
    <w:rsid w:val="00032541"/>
    <w:rsid w:val="00033690"/>
    <w:rsid w:val="0003459F"/>
    <w:rsid w:val="000368F0"/>
    <w:rsid w:val="00036910"/>
    <w:rsid w:val="00036F2B"/>
    <w:rsid w:val="0003725E"/>
    <w:rsid w:val="000407D0"/>
    <w:rsid w:val="00051462"/>
    <w:rsid w:val="000529B2"/>
    <w:rsid w:val="00053088"/>
    <w:rsid w:val="00053792"/>
    <w:rsid w:val="00055DDF"/>
    <w:rsid w:val="00057AD1"/>
    <w:rsid w:val="00061D71"/>
    <w:rsid w:val="00062508"/>
    <w:rsid w:val="00063530"/>
    <w:rsid w:val="000647F4"/>
    <w:rsid w:val="00065803"/>
    <w:rsid w:val="000659CD"/>
    <w:rsid w:val="00065F7C"/>
    <w:rsid w:val="00070F87"/>
    <w:rsid w:val="000738B2"/>
    <w:rsid w:val="00075124"/>
    <w:rsid w:val="000756E5"/>
    <w:rsid w:val="00076633"/>
    <w:rsid w:val="00081F73"/>
    <w:rsid w:val="0008290F"/>
    <w:rsid w:val="00082F06"/>
    <w:rsid w:val="00084E63"/>
    <w:rsid w:val="00093630"/>
    <w:rsid w:val="00093C92"/>
    <w:rsid w:val="00097F88"/>
    <w:rsid w:val="000A04B2"/>
    <w:rsid w:val="000A12F4"/>
    <w:rsid w:val="000A15D2"/>
    <w:rsid w:val="000A322E"/>
    <w:rsid w:val="000A48E5"/>
    <w:rsid w:val="000A557E"/>
    <w:rsid w:val="000A60BA"/>
    <w:rsid w:val="000A6C57"/>
    <w:rsid w:val="000A7926"/>
    <w:rsid w:val="000A7979"/>
    <w:rsid w:val="000B11C9"/>
    <w:rsid w:val="000B16F1"/>
    <w:rsid w:val="000B18D8"/>
    <w:rsid w:val="000B69C3"/>
    <w:rsid w:val="000C2F73"/>
    <w:rsid w:val="000C36FB"/>
    <w:rsid w:val="000C3D61"/>
    <w:rsid w:val="000C4234"/>
    <w:rsid w:val="000C74CD"/>
    <w:rsid w:val="000D1FEC"/>
    <w:rsid w:val="000D3323"/>
    <w:rsid w:val="000D353F"/>
    <w:rsid w:val="000D550A"/>
    <w:rsid w:val="000D77BC"/>
    <w:rsid w:val="000D7D51"/>
    <w:rsid w:val="000D7EEF"/>
    <w:rsid w:val="000E2D94"/>
    <w:rsid w:val="000E4BA8"/>
    <w:rsid w:val="000F120C"/>
    <w:rsid w:val="000F1C5A"/>
    <w:rsid w:val="000F2E97"/>
    <w:rsid w:val="000F4843"/>
    <w:rsid w:val="000F609A"/>
    <w:rsid w:val="001026C8"/>
    <w:rsid w:val="001045ED"/>
    <w:rsid w:val="00107795"/>
    <w:rsid w:val="001102E7"/>
    <w:rsid w:val="0011045E"/>
    <w:rsid w:val="00111008"/>
    <w:rsid w:val="001111D9"/>
    <w:rsid w:val="00117454"/>
    <w:rsid w:val="001207D0"/>
    <w:rsid w:val="0012672B"/>
    <w:rsid w:val="00142DCB"/>
    <w:rsid w:val="00143CAF"/>
    <w:rsid w:val="00145844"/>
    <w:rsid w:val="00146010"/>
    <w:rsid w:val="00146D32"/>
    <w:rsid w:val="00146FDA"/>
    <w:rsid w:val="0015478F"/>
    <w:rsid w:val="001572DF"/>
    <w:rsid w:val="001607EF"/>
    <w:rsid w:val="00162DE6"/>
    <w:rsid w:val="00165C07"/>
    <w:rsid w:val="00166D04"/>
    <w:rsid w:val="001723C7"/>
    <w:rsid w:val="00180386"/>
    <w:rsid w:val="0018049E"/>
    <w:rsid w:val="00180755"/>
    <w:rsid w:val="00185152"/>
    <w:rsid w:val="00185765"/>
    <w:rsid w:val="00185A3F"/>
    <w:rsid w:val="00186998"/>
    <w:rsid w:val="0019168B"/>
    <w:rsid w:val="00191B5B"/>
    <w:rsid w:val="00192111"/>
    <w:rsid w:val="001922DE"/>
    <w:rsid w:val="001A12EF"/>
    <w:rsid w:val="001A1332"/>
    <w:rsid w:val="001A1414"/>
    <w:rsid w:val="001A1CBB"/>
    <w:rsid w:val="001A25B8"/>
    <w:rsid w:val="001A2E73"/>
    <w:rsid w:val="001A3ED4"/>
    <w:rsid w:val="001B4E1E"/>
    <w:rsid w:val="001C0FA8"/>
    <w:rsid w:val="001C17AF"/>
    <w:rsid w:val="001C32B1"/>
    <w:rsid w:val="001C4348"/>
    <w:rsid w:val="001C5CC5"/>
    <w:rsid w:val="001C6A61"/>
    <w:rsid w:val="001D34E6"/>
    <w:rsid w:val="001D5672"/>
    <w:rsid w:val="001D769C"/>
    <w:rsid w:val="001E0409"/>
    <w:rsid w:val="001E0EE6"/>
    <w:rsid w:val="001F7B7B"/>
    <w:rsid w:val="0020027D"/>
    <w:rsid w:val="00202D7E"/>
    <w:rsid w:val="002056F0"/>
    <w:rsid w:val="00205FCC"/>
    <w:rsid w:val="00207B34"/>
    <w:rsid w:val="00210DB9"/>
    <w:rsid w:val="00212EF2"/>
    <w:rsid w:val="002146F0"/>
    <w:rsid w:val="00215655"/>
    <w:rsid w:val="00220A32"/>
    <w:rsid w:val="0022163B"/>
    <w:rsid w:val="00222037"/>
    <w:rsid w:val="00222369"/>
    <w:rsid w:val="00223980"/>
    <w:rsid w:val="00227240"/>
    <w:rsid w:val="002371A0"/>
    <w:rsid w:val="00237A18"/>
    <w:rsid w:val="00243EE3"/>
    <w:rsid w:val="002464D8"/>
    <w:rsid w:val="002520FA"/>
    <w:rsid w:val="00252C84"/>
    <w:rsid w:val="002538B6"/>
    <w:rsid w:val="002544AA"/>
    <w:rsid w:val="002546A6"/>
    <w:rsid w:val="00256A1E"/>
    <w:rsid w:val="002610D0"/>
    <w:rsid w:val="002620F1"/>
    <w:rsid w:val="002639C1"/>
    <w:rsid w:val="00264AB7"/>
    <w:rsid w:val="002720CC"/>
    <w:rsid w:val="00272F4F"/>
    <w:rsid w:val="00273893"/>
    <w:rsid w:val="00273C4F"/>
    <w:rsid w:val="002746CC"/>
    <w:rsid w:val="0028014F"/>
    <w:rsid w:val="00280AD0"/>
    <w:rsid w:val="00281F4A"/>
    <w:rsid w:val="00282A8F"/>
    <w:rsid w:val="00282BFC"/>
    <w:rsid w:val="00283442"/>
    <w:rsid w:val="00283785"/>
    <w:rsid w:val="0028520A"/>
    <w:rsid w:val="002854B7"/>
    <w:rsid w:val="002867F3"/>
    <w:rsid w:val="00287535"/>
    <w:rsid w:val="0028783A"/>
    <w:rsid w:val="00291BEF"/>
    <w:rsid w:val="00292427"/>
    <w:rsid w:val="00294F0D"/>
    <w:rsid w:val="00295AFC"/>
    <w:rsid w:val="00295B1E"/>
    <w:rsid w:val="00296E80"/>
    <w:rsid w:val="002A459C"/>
    <w:rsid w:val="002A55F3"/>
    <w:rsid w:val="002B06BC"/>
    <w:rsid w:val="002B07F1"/>
    <w:rsid w:val="002B3799"/>
    <w:rsid w:val="002B52EB"/>
    <w:rsid w:val="002C3D23"/>
    <w:rsid w:val="002C7033"/>
    <w:rsid w:val="002D07A9"/>
    <w:rsid w:val="002D0B16"/>
    <w:rsid w:val="002D1B10"/>
    <w:rsid w:val="002D2218"/>
    <w:rsid w:val="002D246F"/>
    <w:rsid w:val="002D2A60"/>
    <w:rsid w:val="002D457C"/>
    <w:rsid w:val="002D6155"/>
    <w:rsid w:val="002D6BC6"/>
    <w:rsid w:val="002E4B6E"/>
    <w:rsid w:val="002E4BE1"/>
    <w:rsid w:val="002E5329"/>
    <w:rsid w:val="002E7CE9"/>
    <w:rsid w:val="002F0BD4"/>
    <w:rsid w:val="002F0D74"/>
    <w:rsid w:val="002F3778"/>
    <w:rsid w:val="00301C39"/>
    <w:rsid w:val="003028BC"/>
    <w:rsid w:val="003057CC"/>
    <w:rsid w:val="00305A86"/>
    <w:rsid w:val="00305F4A"/>
    <w:rsid w:val="00306CBF"/>
    <w:rsid w:val="00306D7F"/>
    <w:rsid w:val="0031506A"/>
    <w:rsid w:val="00315C0D"/>
    <w:rsid w:val="00315C97"/>
    <w:rsid w:val="003236F9"/>
    <w:rsid w:val="00324F28"/>
    <w:rsid w:val="00325789"/>
    <w:rsid w:val="003300DE"/>
    <w:rsid w:val="00334B1F"/>
    <w:rsid w:val="00335591"/>
    <w:rsid w:val="00335682"/>
    <w:rsid w:val="003406E6"/>
    <w:rsid w:val="00343FB7"/>
    <w:rsid w:val="00345387"/>
    <w:rsid w:val="003468C9"/>
    <w:rsid w:val="00352AEC"/>
    <w:rsid w:val="0035630C"/>
    <w:rsid w:val="00356B63"/>
    <w:rsid w:val="00357FB7"/>
    <w:rsid w:val="003607AD"/>
    <w:rsid w:val="00360885"/>
    <w:rsid w:val="003630C6"/>
    <w:rsid w:val="0036339A"/>
    <w:rsid w:val="00363414"/>
    <w:rsid w:val="003638F7"/>
    <w:rsid w:val="00364E06"/>
    <w:rsid w:val="00366758"/>
    <w:rsid w:val="0036720A"/>
    <w:rsid w:val="003739D7"/>
    <w:rsid w:val="0037477F"/>
    <w:rsid w:val="003770D5"/>
    <w:rsid w:val="003830A9"/>
    <w:rsid w:val="003946BD"/>
    <w:rsid w:val="003960E4"/>
    <w:rsid w:val="00396E4A"/>
    <w:rsid w:val="003A2623"/>
    <w:rsid w:val="003A4D4A"/>
    <w:rsid w:val="003A501A"/>
    <w:rsid w:val="003B30B4"/>
    <w:rsid w:val="003B4816"/>
    <w:rsid w:val="003B6163"/>
    <w:rsid w:val="003C1C41"/>
    <w:rsid w:val="003C23FC"/>
    <w:rsid w:val="003C3103"/>
    <w:rsid w:val="003C4EE7"/>
    <w:rsid w:val="003C53DB"/>
    <w:rsid w:val="003D01B2"/>
    <w:rsid w:val="003D1EE9"/>
    <w:rsid w:val="003D3A6C"/>
    <w:rsid w:val="003D5B07"/>
    <w:rsid w:val="003D713E"/>
    <w:rsid w:val="003E002D"/>
    <w:rsid w:val="003E0052"/>
    <w:rsid w:val="003E0B29"/>
    <w:rsid w:val="003E22EB"/>
    <w:rsid w:val="003E344B"/>
    <w:rsid w:val="003E3D15"/>
    <w:rsid w:val="003E44A2"/>
    <w:rsid w:val="003E4811"/>
    <w:rsid w:val="003E6C54"/>
    <w:rsid w:val="003E6F08"/>
    <w:rsid w:val="003E7794"/>
    <w:rsid w:val="003F0C03"/>
    <w:rsid w:val="003F1448"/>
    <w:rsid w:val="003F2C14"/>
    <w:rsid w:val="003F564C"/>
    <w:rsid w:val="004007B7"/>
    <w:rsid w:val="00401E4D"/>
    <w:rsid w:val="0040509C"/>
    <w:rsid w:val="004074BD"/>
    <w:rsid w:val="00410303"/>
    <w:rsid w:val="004118B8"/>
    <w:rsid w:val="00413921"/>
    <w:rsid w:val="004149BB"/>
    <w:rsid w:val="00416F0D"/>
    <w:rsid w:val="004225AA"/>
    <w:rsid w:val="00423573"/>
    <w:rsid w:val="00423973"/>
    <w:rsid w:val="00426632"/>
    <w:rsid w:val="0042670A"/>
    <w:rsid w:val="00430C49"/>
    <w:rsid w:val="004318B4"/>
    <w:rsid w:val="00431EEB"/>
    <w:rsid w:val="0043315E"/>
    <w:rsid w:val="00436DF9"/>
    <w:rsid w:val="00436EE9"/>
    <w:rsid w:val="00444BB9"/>
    <w:rsid w:val="00445C87"/>
    <w:rsid w:val="004464CD"/>
    <w:rsid w:val="00447B7D"/>
    <w:rsid w:val="0045052B"/>
    <w:rsid w:val="00451F7D"/>
    <w:rsid w:val="00452558"/>
    <w:rsid w:val="0045283E"/>
    <w:rsid w:val="0045334B"/>
    <w:rsid w:val="00455E29"/>
    <w:rsid w:val="00462A14"/>
    <w:rsid w:val="00464B14"/>
    <w:rsid w:val="00464D8A"/>
    <w:rsid w:val="004671E1"/>
    <w:rsid w:val="004731AF"/>
    <w:rsid w:val="00475DDA"/>
    <w:rsid w:val="00475EF5"/>
    <w:rsid w:val="00481FED"/>
    <w:rsid w:val="0048238E"/>
    <w:rsid w:val="0048306E"/>
    <w:rsid w:val="004910B0"/>
    <w:rsid w:val="004922BD"/>
    <w:rsid w:val="00493EA0"/>
    <w:rsid w:val="00494044"/>
    <w:rsid w:val="00496F5F"/>
    <w:rsid w:val="00497E4A"/>
    <w:rsid w:val="004A20D9"/>
    <w:rsid w:val="004A21B4"/>
    <w:rsid w:val="004A28FD"/>
    <w:rsid w:val="004A293B"/>
    <w:rsid w:val="004A6FB1"/>
    <w:rsid w:val="004B082D"/>
    <w:rsid w:val="004B6A1E"/>
    <w:rsid w:val="004C25C4"/>
    <w:rsid w:val="004C3524"/>
    <w:rsid w:val="004C3652"/>
    <w:rsid w:val="004C3B6F"/>
    <w:rsid w:val="004C482F"/>
    <w:rsid w:val="004C5A38"/>
    <w:rsid w:val="004C5A4C"/>
    <w:rsid w:val="004C6A72"/>
    <w:rsid w:val="004D10C9"/>
    <w:rsid w:val="004D4F77"/>
    <w:rsid w:val="004D7C47"/>
    <w:rsid w:val="004E1A2E"/>
    <w:rsid w:val="004E24AA"/>
    <w:rsid w:val="004E2A4B"/>
    <w:rsid w:val="004F352A"/>
    <w:rsid w:val="004F3AF2"/>
    <w:rsid w:val="004F6D1D"/>
    <w:rsid w:val="00503CE4"/>
    <w:rsid w:val="00504516"/>
    <w:rsid w:val="00504BA6"/>
    <w:rsid w:val="00505619"/>
    <w:rsid w:val="005078D6"/>
    <w:rsid w:val="005101BA"/>
    <w:rsid w:val="00512FD5"/>
    <w:rsid w:val="00515548"/>
    <w:rsid w:val="00517B62"/>
    <w:rsid w:val="005224A8"/>
    <w:rsid w:val="00523FBE"/>
    <w:rsid w:val="00524B73"/>
    <w:rsid w:val="00525305"/>
    <w:rsid w:val="005278AC"/>
    <w:rsid w:val="00527D95"/>
    <w:rsid w:val="00531D5A"/>
    <w:rsid w:val="00533B41"/>
    <w:rsid w:val="005342C9"/>
    <w:rsid w:val="00535EAD"/>
    <w:rsid w:val="00540723"/>
    <w:rsid w:val="005415DE"/>
    <w:rsid w:val="0054233F"/>
    <w:rsid w:val="005440BE"/>
    <w:rsid w:val="00544ECB"/>
    <w:rsid w:val="0054566E"/>
    <w:rsid w:val="00555FB6"/>
    <w:rsid w:val="00561092"/>
    <w:rsid w:val="00562D25"/>
    <w:rsid w:val="0056701E"/>
    <w:rsid w:val="0056752E"/>
    <w:rsid w:val="00567FE1"/>
    <w:rsid w:val="0057023C"/>
    <w:rsid w:val="00570679"/>
    <w:rsid w:val="00575A8E"/>
    <w:rsid w:val="00576289"/>
    <w:rsid w:val="005765F1"/>
    <w:rsid w:val="00577D18"/>
    <w:rsid w:val="005819FC"/>
    <w:rsid w:val="00586D05"/>
    <w:rsid w:val="005912AF"/>
    <w:rsid w:val="00592F1A"/>
    <w:rsid w:val="00595E32"/>
    <w:rsid w:val="005975BF"/>
    <w:rsid w:val="005A2681"/>
    <w:rsid w:val="005A4E26"/>
    <w:rsid w:val="005A53DB"/>
    <w:rsid w:val="005A7957"/>
    <w:rsid w:val="005B1559"/>
    <w:rsid w:val="005B6659"/>
    <w:rsid w:val="005B7EE1"/>
    <w:rsid w:val="005C06E7"/>
    <w:rsid w:val="005C2702"/>
    <w:rsid w:val="005C5874"/>
    <w:rsid w:val="005C5F86"/>
    <w:rsid w:val="005C605E"/>
    <w:rsid w:val="005C72B3"/>
    <w:rsid w:val="005C7AB4"/>
    <w:rsid w:val="005D591E"/>
    <w:rsid w:val="005D598D"/>
    <w:rsid w:val="005D7F45"/>
    <w:rsid w:val="005E0528"/>
    <w:rsid w:val="005E176A"/>
    <w:rsid w:val="005E1F94"/>
    <w:rsid w:val="005E24E8"/>
    <w:rsid w:val="005E2803"/>
    <w:rsid w:val="005E40C2"/>
    <w:rsid w:val="005E5468"/>
    <w:rsid w:val="005E5AC0"/>
    <w:rsid w:val="005E64FD"/>
    <w:rsid w:val="005E7D5B"/>
    <w:rsid w:val="005F0CD1"/>
    <w:rsid w:val="005F1641"/>
    <w:rsid w:val="005F382D"/>
    <w:rsid w:val="005F5865"/>
    <w:rsid w:val="005F6734"/>
    <w:rsid w:val="005F7FB1"/>
    <w:rsid w:val="0060137C"/>
    <w:rsid w:val="0060355C"/>
    <w:rsid w:val="006047E1"/>
    <w:rsid w:val="0060601F"/>
    <w:rsid w:val="00606C95"/>
    <w:rsid w:val="00610DC5"/>
    <w:rsid w:val="0061441D"/>
    <w:rsid w:val="006151FC"/>
    <w:rsid w:val="00623456"/>
    <w:rsid w:val="006251CC"/>
    <w:rsid w:val="0062523A"/>
    <w:rsid w:val="00630F14"/>
    <w:rsid w:val="00632DCB"/>
    <w:rsid w:val="00634F28"/>
    <w:rsid w:val="006351F3"/>
    <w:rsid w:val="006355DE"/>
    <w:rsid w:val="006367BD"/>
    <w:rsid w:val="006402A7"/>
    <w:rsid w:val="00641B40"/>
    <w:rsid w:val="006422E1"/>
    <w:rsid w:val="00643926"/>
    <w:rsid w:val="006443EB"/>
    <w:rsid w:val="006452C1"/>
    <w:rsid w:val="00645488"/>
    <w:rsid w:val="00646A48"/>
    <w:rsid w:val="00656F90"/>
    <w:rsid w:val="00657910"/>
    <w:rsid w:val="006607D6"/>
    <w:rsid w:val="00661275"/>
    <w:rsid w:val="00661904"/>
    <w:rsid w:val="00661942"/>
    <w:rsid w:val="00663EE9"/>
    <w:rsid w:val="006709C5"/>
    <w:rsid w:val="0067221D"/>
    <w:rsid w:val="00674491"/>
    <w:rsid w:val="006761BF"/>
    <w:rsid w:val="00676CC9"/>
    <w:rsid w:val="00677BC4"/>
    <w:rsid w:val="00680048"/>
    <w:rsid w:val="0069145A"/>
    <w:rsid w:val="00692F8C"/>
    <w:rsid w:val="0069513F"/>
    <w:rsid w:val="006953B5"/>
    <w:rsid w:val="006958A6"/>
    <w:rsid w:val="00697CAF"/>
    <w:rsid w:val="006A023F"/>
    <w:rsid w:val="006A1910"/>
    <w:rsid w:val="006A1C62"/>
    <w:rsid w:val="006A3E03"/>
    <w:rsid w:val="006A4D86"/>
    <w:rsid w:val="006A5F03"/>
    <w:rsid w:val="006B0123"/>
    <w:rsid w:val="006B6E46"/>
    <w:rsid w:val="006B74FB"/>
    <w:rsid w:val="006C2261"/>
    <w:rsid w:val="006C6367"/>
    <w:rsid w:val="006C7779"/>
    <w:rsid w:val="006D3300"/>
    <w:rsid w:val="006D381B"/>
    <w:rsid w:val="006D5A94"/>
    <w:rsid w:val="006D5C63"/>
    <w:rsid w:val="006E0F77"/>
    <w:rsid w:val="006E18E0"/>
    <w:rsid w:val="006E6999"/>
    <w:rsid w:val="006E6ADE"/>
    <w:rsid w:val="006E767C"/>
    <w:rsid w:val="006F0314"/>
    <w:rsid w:val="006F1B1A"/>
    <w:rsid w:val="006F459F"/>
    <w:rsid w:val="006F61F7"/>
    <w:rsid w:val="006F6A6A"/>
    <w:rsid w:val="006F6EC0"/>
    <w:rsid w:val="006F7724"/>
    <w:rsid w:val="006F7826"/>
    <w:rsid w:val="006F7ED4"/>
    <w:rsid w:val="00701F69"/>
    <w:rsid w:val="007036CC"/>
    <w:rsid w:val="007043AC"/>
    <w:rsid w:val="00705134"/>
    <w:rsid w:val="00710238"/>
    <w:rsid w:val="007123A7"/>
    <w:rsid w:val="007130C0"/>
    <w:rsid w:val="00720DB3"/>
    <w:rsid w:val="00727853"/>
    <w:rsid w:val="007368BA"/>
    <w:rsid w:val="007368BB"/>
    <w:rsid w:val="00736BA3"/>
    <w:rsid w:val="007401C8"/>
    <w:rsid w:val="0074230D"/>
    <w:rsid w:val="00744A81"/>
    <w:rsid w:val="00747BBF"/>
    <w:rsid w:val="007507B4"/>
    <w:rsid w:val="00750F07"/>
    <w:rsid w:val="0075131C"/>
    <w:rsid w:val="00751F28"/>
    <w:rsid w:val="00753ECE"/>
    <w:rsid w:val="00756163"/>
    <w:rsid w:val="0075624A"/>
    <w:rsid w:val="00762916"/>
    <w:rsid w:val="00762DBA"/>
    <w:rsid w:val="00765F52"/>
    <w:rsid w:val="00767EC4"/>
    <w:rsid w:val="00771579"/>
    <w:rsid w:val="00772944"/>
    <w:rsid w:val="007747C1"/>
    <w:rsid w:val="00776DBC"/>
    <w:rsid w:val="0078659E"/>
    <w:rsid w:val="00787884"/>
    <w:rsid w:val="00793273"/>
    <w:rsid w:val="00793309"/>
    <w:rsid w:val="00794045"/>
    <w:rsid w:val="007957AD"/>
    <w:rsid w:val="00795C84"/>
    <w:rsid w:val="00795C96"/>
    <w:rsid w:val="007A00EA"/>
    <w:rsid w:val="007A02D8"/>
    <w:rsid w:val="007A4D19"/>
    <w:rsid w:val="007A6205"/>
    <w:rsid w:val="007B2B34"/>
    <w:rsid w:val="007B43CF"/>
    <w:rsid w:val="007B7D67"/>
    <w:rsid w:val="007B7FEE"/>
    <w:rsid w:val="007C166E"/>
    <w:rsid w:val="007C544C"/>
    <w:rsid w:val="007C5A9F"/>
    <w:rsid w:val="007D25C1"/>
    <w:rsid w:val="007D3ECB"/>
    <w:rsid w:val="007D44DD"/>
    <w:rsid w:val="007D5FAD"/>
    <w:rsid w:val="007D613C"/>
    <w:rsid w:val="007D6A66"/>
    <w:rsid w:val="007D7009"/>
    <w:rsid w:val="007E2D42"/>
    <w:rsid w:val="007E4C7A"/>
    <w:rsid w:val="007E643B"/>
    <w:rsid w:val="007F0387"/>
    <w:rsid w:val="007F0428"/>
    <w:rsid w:val="007F2CD3"/>
    <w:rsid w:val="007F5CC5"/>
    <w:rsid w:val="00804DE5"/>
    <w:rsid w:val="00810571"/>
    <w:rsid w:val="00812146"/>
    <w:rsid w:val="00812C35"/>
    <w:rsid w:val="008157EB"/>
    <w:rsid w:val="0081650C"/>
    <w:rsid w:val="00816EAD"/>
    <w:rsid w:val="00817A43"/>
    <w:rsid w:val="00821DFF"/>
    <w:rsid w:val="00822869"/>
    <w:rsid w:val="00822F87"/>
    <w:rsid w:val="008240FA"/>
    <w:rsid w:val="00826431"/>
    <w:rsid w:val="00826C42"/>
    <w:rsid w:val="00827AE6"/>
    <w:rsid w:val="00832903"/>
    <w:rsid w:val="00834181"/>
    <w:rsid w:val="00841734"/>
    <w:rsid w:val="00841C77"/>
    <w:rsid w:val="00842D25"/>
    <w:rsid w:val="008512E1"/>
    <w:rsid w:val="00851B4F"/>
    <w:rsid w:val="008533CD"/>
    <w:rsid w:val="00854CB1"/>
    <w:rsid w:val="0085797F"/>
    <w:rsid w:val="00860FA6"/>
    <w:rsid w:val="00861143"/>
    <w:rsid w:val="008613B8"/>
    <w:rsid w:val="00862225"/>
    <w:rsid w:val="00862369"/>
    <w:rsid w:val="00863624"/>
    <w:rsid w:val="0086415E"/>
    <w:rsid w:val="00870AA0"/>
    <w:rsid w:val="008716B5"/>
    <w:rsid w:val="00872CD6"/>
    <w:rsid w:val="0088121F"/>
    <w:rsid w:val="00881CBB"/>
    <w:rsid w:val="00881DFE"/>
    <w:rsid w:val="00883629"/>
    <w:rsid w:val="008864BB"/>
    <w:rsid w:val="008866D7"/>
    <w:rsid w:val="00891455"/>
    <w:rsid w:val="00892007"/>
    <w:rsid w:val="00892768"/>
    <w:rsid w:val="00892EA7"/>
    <w:rsid w:val="0089315A"/>
    <w:rsid w:val="00893797"/>
    <w:rsid w:val="0089770A"/>
    <w:rsid w:val="00897BDF"/>
    <w:rsid w:val="00897D34"/>
    <w:rsid w:val="008A18B1"/>
    <w:rsid w:val="008A32CD"/>
    <w:rsid w:val="008B0F54"/>
    <w:rsid w:val="008B11BB"/>
    <w:rsid w:val="008B1B8C"/>
    <w:rsid w:val="008B3455"/>
    <w:rsid w:val="008B3F4B"/>
    <w:rsid w:val="008B551C"/>
    <w:rsid w:val="008B5D5B"/>
    <w:rsid w:val="008B697D"/>
    <w:rsid w:val="008C26A1"/>
    <w:rsid w:val="008C4E22"/>
    <w:rsid w:val="008C5303"/>
    <w:rsid w:val="008C5A66"/>
    <w:rsid w:val="008C6355"/>
    <w:rsid w:val="008C6D4E"/>
    <w:rsid w:val="008D2127"/>
    <w:rsid w:val="008D48BC"/>
    <w:rsid w:val="008D4ECE"/>
    <w:rsid w:val="008D5B4A"/>
    <w:rsid w:val="008D7097"/>
    <w:rsid w:val="008E1C50"/>
    <w:rsid w:val="008E50E9"/>
    <w:rsid w:val="008F0787"/>
    <w:rsid w:val="0090190E"/>
    <w:rsid w:val="00901B50"/>
    <w:rsid w:val="00902490"/>
    <w:rsid w:val="00904123"/>
    <w:rsid w:val="009045E7"/>
    <w:rsid w:val="00905F65"/>
    <w:rsid w:val="00910A60"/>
    <w:rsid w:val="00910B77"/>
    <w:rsid w:val="00910C34"/>
    <w:rsid w:val="00914FC6"/>
    <w:rsid w:val="009162D4"/>
    <w:rsid w:val="00916627"/>
    <w:rsid w:val="00916FA1"/>
    <w:rsid w:val="0091717C"/>
    <w:rsid w:val="00917412"/>
    <w:rsid w:val="00917A1B"/>
    <w:rsid w:val="0092359C"/>
    <w:rsid w:val="00926499"/>
    <w:rsid w:val="009266C9"/>
    <w:rsid w:val="00926EA5"/>
    <w:rsid w:val="00927582"/>
    <w:rsid w:val="009304B4"/>
    <w:rsid w:val="009311B5"/>
    <w:rsid w:val="0093170D"/>
    <w:rsid w:val="00932F2B"/>
    <w:rsid w:val="00933247"/>
    <w:rsid w:val="00934BAA"/>
    <w:rsid w:val="00937723"/>
    <w:rsid w:val="00940412"/>
    <w:rsid w:val="009429CB"/>
    <w:rsid w:val="00944144"/>
    <w:rsid w:val="00945EF2"/>
    <w:rsid w:val="00953503"/>
    <w:rsid w:val="0095398F"/>
    <w:rsid w:val="00954004"/>
    <w:rsid w:val="00956810"/>
    <w:rsid w:val="00956D3A"/>
    <w:rsid w:val="00962AAA"/>
    <w:rsid w:val="00962BC1"/>
    <w:rsid w:val="009656F8"/>
    <w:rsid w:val="00967808"/>
    <w:rsid w:val="00970E28"/>
    <w:rsid w:val="00973004"/>
    <w:rsid w:val="009753C2"/>
    <w:rsid w:val="00976A7C"/>
    <w:rsid w:val="00976B14"/>
    <w:rsid w:val="0098080A"/>
    <w:rsid w:val="00981137"/>
    <w:rsid w:val="009819DA"/>
    <w:rsid w:val="00986351"/>
    <w:rsid w:val="009866C8"/>
    <w:rsid w:val="00987520"/>
    <w:rsid w:val="00991E7A"/>
    <w:rsid w:val="00991FA4"/>
    <w:rsid w:val="00995438"/>
    <w:rsid w:val="00995EC6"/>
    <w:rsid w:val="009A0EB9"/>
    <w:rsid w:val="009A1968"/>
    <w:rsid w:val="009A39B3"/>
    <w:rsid w:val="009A6689"/>
    <w:rsid w:val="009B0A5F"/>
    <w:rsid w:val="009B24BF"/>
    <w:rsid w:val="009B25ED"/>
    <w:rsid w:val="009B3128"/>
    <w:rsid w:val="009B454E"/>
    <w:rsid w:val="009B6B56"/>
    <w:rsid w:val="009B7446"/>
    <w:rsid w:val="009B7C8C"/>
    <w:rsid w:val="009C1BE3"/>
    <w:rsid w:val="009C26ED"/>
    <w:rsid w:val="009C61A5"/>
    <w:rsid w:val="009C6E50"/>
    <w:rsid w:val="009D492C"/>
    <w:rsid w:val="009D4FEE"/>
    <w:rsid w:val="009D7069"/>
    <w:rsid w:val="009E1CE1"/>
    <w:rsid w:val="009E4512"/>
    <w:rsid w:val="009F0A13"/>
    <w:rsid w:val="009F2BF4"/>
    <w:rsid w:val="009F38DF"/>
    <w:rsid w:val="009F3901"/>
    <w:rsid w:val="009F46D6"/>
    <w:rsid w:val="00A00020"/>
    <w:rsid w:val="00A01D54"/>
    <w:rsid w:val="00A0245C"/>
    <w:rsid w:val="00A04D73"/>
    <w:rsid w:val="00A0510F"/>
    <w:rsid w:val="00A075B3"/>
    <w:rsid w:val="00A1014A"/>
    <w:rsid w:val="00A11BB3"/>
    <w:rsid w:val="00A209DE"/>
    <w:rsid w:val="00A2173B"/>
    <w:rsid w:val="00A22166"/>
    <w:rsid w:val="00A25909"/>
    <w:rsid w:val="00A418DC"/>
    <w:rsid w:val="00A4404E"/>
    <w:rsid w:val="00A442D6"/>
    <w:rsid w:val="00A44F16"/>
    <w:rsid w:val="00A459BD"/>
    <w:rsid w:val="00A46B0C"/>
    <w:rsid w:val="00A503B1"/>
    <w:rsid w:val="00A55851"/>
    <w:rsid w:val="00A56DD4"/>
    <w:rsid w:val="00A577A4"/>
    <w:rsid w:val="00A57939"/>
    <w:rsid w:val="00A61884"/>
    <w:rsid w:val="00A66ED6"/>
    <w:rsid w:val="00A678F9"/>
    <w:rsid w:val="00A70106"/>
    <w:rsid w:val="00A74E05"/>
    <w:rsid w:val="00A76795"/>
    <w:rsid w:val="00A80213"/>
    <w:rsid w:val="00A821C0"/>
    <w:rsid w:val="00A82C25"/>
    <w:rsid w:val="00A85FCB"/>
    <w:rsid w:val="00A8658A"/>
    <w:rsid w:val="00A92CA9"/>
    <w:rsid w:val="00A94376"/>
    <w:rsid w:val="00A96350"/>
    <w:rsid w:val="00AA16F5"/>
    <w:rsid w:val="00AA5F2C"/>
    <w:rsid w:val="00AB056D"/>
    <w:rsid w:val="00AB388C"/>
    <w:rsid w:val="00AB7E3D"/>
    <w:rsid w:val="00AC2B2C"/>
    <w:rsid w:val="00AC3534"/>
    <w:rsid w:val="00AC4E7D"/>
    <w:rsid w:val="00AC552D"/>
    <w:rsid w:val="00AC58A7"/>
    <w:rsid w:val="00AC7F59"/>
    <w:rsid w:val="00AD0E2A"/>
    <w:rsid w:val="00AD50A7"/>
    <w:rsid w:val="00AD5236"/>
    <w:rsid w:val="00AD55F5"/>
    <w:rsid w:val="00AE20C2"/>
    <w:rsid w:val="00AE361E"/>
    <w:rsid w:val="00AF25FF"/>
    <w:rsid w:val="00B000BE"/>
    <w:rsid w:val="00B009D7"/>
    <w:rsid w:val="00B03C72"/>
    <w:rsid w:val="00B05D1B"/>
    <w:rsid w:val="00B13D3E"/>
    <w:rsid w:val="00B1409A"/>
    <w:rsid w:val="00B1496D"/>
    <w:rsid w:val="00B16415"/>
    <w:rsid w:val="00B17BCD"/>
    <w:rsid w:val="00B23291"/>
    <w:rsid w:val="00B2754B"/>
    <w:rsid w:val="00B30DA6"/>
    <w:rsid w:val="00B31AD7"/>
    <w:rsid w:val="00B37D8E"/>
    <w:rsid w:val="00B425DF"/>
    <w:rsid w:val="00B454D7"/>
    <w:rsid w:val="00B46D23"/>
    <w:rsid w:val="00B53018"/>
    <w:rsid w:val="00B54140"/>
    <w:rsid w:val="00B55DA1"/>
    <w:rsid w:val="00B5715E"/>
    <w:rsid w:val="00B63C5A"/>
    <w:rsid w:val="00B64C8B"/>
    <w:rsid w:val="00B650F4"/>
    <w:rsid w:val="00B7084F"/>
    <w:rsid w:val="00B70DFC"/>
    <w:rsid w:val="00B750F2"/>
    <w:rsid w:val="00B76F7D"/>
    <w:rsid w:val="00B8131F"/>
    <w:rsid w:val="00B84214"/>
    <w:rsid w:val="00B85224"/>
    <w:rsid w:val="00B901D0"/>
    <w:rsid w:val="00B90218"/>
    <w:rsid w:val="00B905A2"/>
    <w:rsid w:val="00B93053"/>
    <w:rsid w:val="00B93377"/>
    <w:rsid w:val="00B94B0A"/>
    <w:rsid w:val="00BA18B2"/>
    <w:rsid w:val="00BA23A0"/>
    <w:rsid w:val="00BA23CD"/>
    <w:rsid w:val="00BA69DE"/>
    <w:rsid w:val="00BA7176"/>
    <w:rsid w:val="00BB08B7"/>
    <w:rsid w:val="00BB2A9C"/>
    <w:rsid w:val="00BB3153"/>
    <w:rsid w:val="00BB36BC"/>
    <w:rsid w:val="00BB4FD8"/>
    <w:rsid w:val="00BC15F9"/>
    <w:rsid w:val="00BC75B8"/>
    <w:rsid w:val="00BC7605"/>
    <w:rsid w:val="00BD403E"/>
    <w:rsid w:val="00BD7442"/>
    <w:rsid w:val="00BD7F26"/>
    <w:rsid w:val="00BE1BA7"/>
    <w:rsid w:val="00BE2B26"/>
    <w:rsid w:val="00BE3B79"/>
    <w:rsid w:val="00BE450C"/>
    <w:rsid w:val="00BE6CD8"/>
    <w:rsid w:val="00BE6F0E"/>
    <w:rsid w:val="00BE72CD"/>
    <w:rsid w:val="00BF3829"/>
    <w:rsid w:val="00BF4A32"/>
    <w:rsid w:val="00BF4A57"/>
    <w:rsid w:val="00BF548D"/>
    <w:rsid w:val="00BF63C6"/>
    <w:rsid w:val="00BF7F0F"/>
    <w:rsid w:val="00C02484"/>
    <w:rsid w:val="00C039AB"/>
    <w:rsid w:val="00C041CE"/>
    <w:rsid w:val="00C04D95"/>
    <w:rsid w:val="00C13E25"/>
    <w:rsid w:val="00C13E51"/>
    <w:rsid w:val="00C16220"/>
    <w:rsid w:val="00C21D24"/>
    <w:rsid w:val="00C22FC2"/>
    <w:rsid w:val="00C25765"/>
    <w:rsid w:val="00C31DD4"/>
    <w:rsid w:val="00C34354"/>
    <w:rsid w:val="00C40CFD"/>
    <w:rsid w:val="00C51C41"/>
    <w:rsid w:val="00C5336B"/>
    <w:rsid w:val="00C53424"/>
    <w:rsid w:val="00C55E9C"/>
    <w:rsid w:val="00C56FEF"/>
    <w:rsid w:val="00C631C5"/>
    <w:rsid w:val="00C64A35"/>
    <w:rsid w:val="00C70ADD"/>
    <w:rsid w:val="00C719CA"/>
    <w:rsid w:val="00C71A04"/>
    <w:rsid w:val="00C7481B"/>
    <w:rsid w:val="00C90B9D"/>
    <w:rsid w:val="00C91E70"/>
    <w:rsid w:val="00C92C95"/>
    <w:rsid w:val="00C969B5"/>
    <w:rsid w:val="00CA10D1"/>
    <w:rsid w:val="00CA1AE0"/>
    <w:rsid w:val="00CA25E7"/>
    <w:rsid w:val="00CA3773"/>
    <w:rsid w:val="00CA4E79"/>
    <w:rsid w:val="00CA633D"/>
    <w:rsid w:val="00CB203B"/>
    <w:rsid w:val="00CB4DB5"/>
    <w:rsid w:val="00CB68EB"/>
    <w:rsid w:val="00CC0117"/>
    <w:rsid w:val="00CC5D95"/>
    <w:rsid w:val="00CD21E5"/>
    <w:rsid w:val="00CD4EBE"/>
    <w:rsid w:val="00CD5201"/>
    <w:rsid w:val="00CD76A8"/>
    <w:rsid w:val="00CE06B2"/>
    <w:rsid w:val="00CE0F39"/>
    <w:rsid w:val="00CE11A6"/>
    <w:rsid w:val="00CE34BB"/>
    <w:rsid w:val="00CE365A"/>
    <w:rsid w:val="00CE480A"/>
    <w:rsid w:val="00CE7254"/>
    <w:rsid w:val="00CE7A84"/>
    <w:rsid w:val="00CE7B91"/>
    <w:rsid w:val="00CF17B9"/>
    <w:rsid w:val="00CF2B23"/>
    <w:rsid w:val="00CF49F9"/>
    <w:rsid w:val="00D028F1"/>
    <w:rsid w:val="00D05F17"/>
    <w:rsid w:val="00D07602"/>
    <w:rsid w:val="00D07978"/>
    <w:rsid w:val="00D11758"/>
    <w:rsid w:val="00D149E8"/>
    <w:rsid w:val="00D15923"/>
    <w:rsid w:val="00D2287E"/>
    <w:rsid w:val="00D316B2"/>
    <w:rsid w:val="00D32D67"/>
    <w:rsid w:val="00D364A5"/>
    <w:rsid w:val="00D373E0"/>
    <w:rsid w:val="00D403B2"/>
    <w:rsid w:val="00D40C84"/>
    <w:rsid w:val="00D426C0"/>
    <w:rsid w:val="00D4282D"/>
    <w:rsid w:val="00D43512"/>
    <w:rsid w:val="00D43C57"/>
    <w:rsid w:val="00D459FC"/>
    <w:rsid w:val="00D50D88"/>
    <w:rsid w:val="00D548F1"/>
    <w:rsid w:val="00D56261"/>
    <w:rsid w:val="00D601E6"/>
    <w:rsid w:val="00D611B5"/>
    <w:rsid w:val="00D63D18"/>
    <w:rsid w:val="00D64A9E"/>
    <w:rsid w:val="00D7236A"/>
    <w:rsid w:val="00D72CC2"/>
    <w:rsid w:val="00D73074"/>
    <w:rsid w:val="00D74ABE"/>
    <w:rsid w:val="00D7513F"/>
    <w:rsid w:val="00D75D75"/>
    <w:rsid w:val="00D80833"/>
    <w:rsid w:val="00D9514A"/>
    <w:rsid w:val="00D951B2"/>
    <w:rsid w:val="00D9560C"/>
    <w:rsid w:val="00DA1BEF"/>
    <w:rsid w:val="00DA57D6"/>
    <w:rsid w:val="00DB3E14"/>
    <w:rsid w:val="00DB3FCB"/>
    <w:rsid w:val="00DB4580"/>
    <w:rsid w:val="00DB727C"/>
    <w:rsid w:val="00DC0851"/>
    <w:rsid w:val="00DC493E"/>
    <w:rsid w:val="00DC4D2E"/>
    <w:rsid w:val="00DD13EF"/>
    <w:rsid w:val="00DD16DA"/>
    <w:rsid w:val="00DD27C3"/>
    <w:rsid w:val="00DD66BC"/>
    <w:rsid w:val="00DE0740"/>
    <w:rsid w:val="00DE374E"/>
    <w:rsid w:val="00DE4428"/>
    <w:rsid w:val="00DE7648"/>
    <w:rsid w:val="00DF031C"/>
    <w:rsid w:val="00DF28F0"/>
    <w:rsid w:val="00DF7384"/>
    <w:rsid w:val="00DF7A9D"/>
    <w:rsid w:val="00E026B7"/>
    <w:rsid w:val="00E078D0"/>
    <w:rsid w:val="00E12461"/>
    <w:rsid w:val="00E12B56"/>
    <w:rsid w:val="00E15CCB"/>
    <w:rsid w:val="00E1612D"/>
    <w:rsid w:val="00E20930"/>
    <w:rsid w:val="00E21797"/>
    <w:rsid w:val="00E21A0A"/>
    <w:rsid w:val="00E25456"/>
    <w:rsid w:val="00E27470"/>
    <w:rsid w:val="00E316B1"/>
    <w:rsid w:val="00E32EBC"/>
    <w:rsid w:val="00E37D9A"/>
    <w:rsid w:val="00E46D61"/>
    <w:rsid w:val="00E51652"/>
    <w:rsid w:val="00E51983"/>
    <w:rsid w:val="00E53351"/>
    <w:rsid w:val="00E56AF3"/>
    <w:rsid w:val="00E60627"/>
    <w:rsid w:val="00E638AF"/>
    <w:rsid w:val="00E64FE2"/>
    <w:rsid w:val="00E6728F"/>
    <w:rsid w:val="00E722F4"/>
    <w:rsid w:val="00E74A2C"/>
    <w:rsid w:val="00E76910"/>
    <w:rsid w:val="00E825C5"/>
    <w:rsid w:val="00E82C25"/>
    <w:rsid w:val="00E83705"/>
    <w:rsid w:val="00E84A8D"/>
    <w:rsid w:val="00E84F42"/>
    <w:rsid w:val="00E86EFF"/>
    <w:rsid w:val="00E92791"/>
    <w:rsid w:val="00E9415B"/>
    <w:rsid w:val="00E948B9"/>
    <w:rsid w:val="00E94917"/>
    <w:rsid w:val="00E94A4C"/>
    <w:rsid w:val="00E95E54"/>
    <w:rsid w:val="00EA4024"/>
    <w:rsid w:val="00EA6157"/>
    <w:rsid w:val="00EA6569"/>
    <w:rsid w:val="00EB0242"/>
    <w:rsid w:val="00EB15DE"/>
    <w:rsid w:val="00EB2A23"/>
    <w:rsid w:val="00EB619E"/>
    <w:rsid w:val="00EB6618"/>
    <w:rsid w:val="00EC01B0"/>
    <w:rsid w:val="00EC2C09"/>
    <w:rsid w:val="00EC5788"/>
    <w:rsid w:val="00EC757C"/>
    <w:rsid w:val="00ED134C"/>
    <w:rsid w:val="00ED3530"/>
    <w:rsid w:val="00ED7A25"/>
    <w:rsid w:val="00ED7A4A"/>
    <w:rsid w:val="00EE0000"/>
    <w:rsid w:val="00EE0B4E"/>
    <w:rsid w:val="00EE102C"/>
    <w:rsid w:val="00EE1355"/>
    <w:rsid w:val="00EE26EC"/>
    <w:rsid w:val="00EE28B7"/>
    <w:rsid w:val="00EE40F6"/>
    <w:rsid w:val="00EE7F35"/>
    <w:rsid w:val="00EF1B12"/>
    <w:rsid w:val="00EF5181"/>
    <w:rsid w:val="00EF7472"/>
    <w:rsid w:val="00F00ABE"/>
    <w:rsid w:val="00F01534"/>
    <w:rsid w:val="00F019F9"/>
    <w:rsid w:val="00F02E6B"/>
    <w:rsid w:val="00F119DB"/>
    <w:rsid w:val="00F15632"/>
    <w:rsid w:val="00F15A94"/>
    <w:rsid w:val="00F168B7"/>
    <w:rsid w:val="00F1763A"/>
    <w:rsid w:val="00F205F3"/>
    <w:rsid w:val="00F222D4"/>
    <w:rsid w:val="00F230FA"/>
    <w:rsid w:val="00F2499A"/>
    <w:rsid w:val="00F263FA"/>
    <w:rsid w:val="00F279F2"/>
    <w:rsid w:val="00F31EE3"/>
    <w:rsid w:val="00F32C9D"/>
    <w:rsid w:val="00F35A5D"/>
    <w:rsid w:val="00F431E8"/>
    <w:rsid w:val="00F466C8"/>
    <w:rsid w:val="00F57740"/>
    <w:rsid w:val="00F579D8"/>
    <w:rsid w:val="00F60E78"/>
    <w:rsid w:val="00F6130E"/>
    <w:rsid w:val="00F62951"/>
    <w:rsid w:val="00F63346"/>
    <w:rsid w:val="00F662B7"/>
    <w:rsid w:val="00F737D9"/>
    <w:rsid w:val="00F802B2"/>
    <w:rsid w:val="00F8516F"/>
    <w:rsid w:val="00F86B1F"/>
    <w:rsid w:val="00F86C36"/>
    <w:rsid w:val="00F87DAE"/>
    <w:rsid w:val="00F90744"/>
    <w:rsid w:val="00F929CE"/>
    <w:rsid w:val="00F92F2F"/>
    <w:rsid w:val="00FA2751"/>
    <w:rsid w:val="00FA70B9"/>
    <w:rsid w:val="00FC10E3"/>
    <w:rsid w:val="00FC2B8A"/>
    <w:rsid w:val="00FC41D6"/>
    <w:rsid w:val="00FC4E26"/>
    <w:rsid w:val="00FC61C2"/>
    <w:rsid w:val="00FC6630"/>
    <w:rsid w:val="00FC6B9F"/>
    <w:rsid w:val="00FC6F97"/>
    <w:rsid w:val="00FC77B5"/>
    <w:rsid w:val="00FD04A8"/>
    <w:rsid w:val="00FD0A8B"/>
    <w:rsid w:val="00FD1FC6"/>
    <w:rsid w:val="00FD278A"/>
    <w:rsid w:val="00FD5CF6"/>
    <w:rsid w:val="00FD6527"/>
    <w:rsid w:val="00FE06F8"/>
    <w:rsid w:val="00FE1331"/>
    <w:rsid w:val="00FE15E8"/>
    <w:rsid w:val="00FE6858"/>
    <w:rsid w:val="00FF0FA5"/>
    <w:rsid w:val="00FF2FBC"/>
    <w:rsid w:val="00FF3D3C"/>
    <w:rsid w:val="00FF7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,"/>
  <w:listSeparator w:val=";"/>
  <w14:docId w14:val="171333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F97"/>
    <w:pPr>
      <w:suppressAutoHyphens/>
      <w:spacing w:after="24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agwek1">
    <w:name w:val="heading 1"/>
    <w:basedOn w:val="Normalny"/>
    <w:next w:val="Tekstpodstawowy"/>
    <w:qFormat/>
    <w:rsid w:val="00EA615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Tekstpodstawowy"/>
    <w:qFormat/>
    <w:rsid w:val="00EA615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A6157"/>
  </w:style>
  <w:style w:type="character" w:customStyle="1" w:styleId="WW8Num1z1">
    <w:name w:val="WW8Num1z1"/>
    <w:rsid w:val="00EA6157"/>
  </w:style>
  <w:style w:type="character" w:customStyle="1" w:styleId="WW8Num1z2">
    <w:name w:val="WW8Num1z2"/>
    <w:rsid w:val="00EA6157"/>
  </w:style>
  <w:style w:type="character" w:customStyle="1" w:styleId="WW8Num2z1">
    <w:name w:val="WW8Num2z1"/>
    <w:rsid w:val="00EA6157"/>
    <w:rPr>
      <w:rFonts w:ascii="Arial" w:hAnsi="Arial" w:cs="Arial"/>
      <w:color w:val="000000"/>
    </w:rPr>
  </w:style>
  <w:style w:type="character" w:customStyle="1" w:styleId="WW8Num2z2">
    <w:name w:val="WW8Num2z2"/>
    <w:rsid w:val="00EA6157"/>
    <w:rPr>
      <w:rFonts w:cs="Times New Roman"/>
    </w:rPr>
  </w:style>
  <w:style w:type="character" w:customStyle="1" w:styleId="WW8Num3z0">
    <w:name w:val="WW8Num3z0"/>
    <w:rsid w:val="00EA6157"/>
  </w:style>
  <w:style w:type="character" w:customStyle="1" w:styleId="WW8Num3z1">
    <w:name w:val="WW8Num3z1"/>
    <w:rsid w:val="00EA6157"/>
    <w:rPr>
      <w:b w:val="0"/>
    </w:rPr>
  </w:style>
  <w:style w:type="character" w:customStyle="1" w:styleId="WW8Num3z2">
    <w:name w:val="WW8Num3z2"/>
    <w:rsid w:val="00EA6157"/>
    <w:rPr>
      <w:rFonts w:cs="Times New Roman"/>
    </w:rPr>
  </w:style>
  <w:style w:type="character" w:customStyle="1" w:styleId="WW8Num4z0">
    <w:name w:val="WW8Num4z0"/>
    <w:rsid w:val="00EA6157"/>
    <w:rPr>
      <w:rFonts w:ascii="Symbol" w:hAnsi="Symbol" w:cs="Symbol"/>
    </w:rPr>
  </w:style>
  <w:style w:type="character" w:customStyle="1" w:styleId="WW8Num5z0">
    <w:name w:val="WW8Num5z0"/>
    <w:rsid w:val="00EA6157"/>
    <w:rPr>
      <w:rFonts w:cs="Times New Roman"/>
    </w:rPr>
  </w:style>
  <w:style w:type="character" w:customStyle="1" w:styleId="WW8Num5z1">
    <w:name w:val="WW8Num5z1"/>
    <w:rsid w:val="00EA6157"/>
    <w:rPr>
      <w:rFonts w:ascii="Courier New" w:hAnsi="Courier New" w:cs="Courier New"/>
    </w:rPr>
  </w:style>
  <w:style w:type="character" w:customStyle="1" w:styleId="WW8Num5z2">
    <w:name w:val="WW8Num5z2"/>
    <w:rsid w:val="00EA6157"/>
    <w:rPr>
      <w:rFonts w:ascii="Wingdings" w:hAnsi="Wingdings" w:cs="Wingdings"/>
    </w:rPr>
  </w:style>
  <w:style w:type="character" w:customStyle="1" w:styleId="WW8Num5z3">
    <w:name w:val="WW8Num5z3"/>
    <w:rsid w:val="00EA6157"/>
    <w:rPr>
      <w:rFonts w:ascii="Symbol" w:hAnsi="Symbol" w:cs="Symbol"/>
    </w:rPr>
  </w:style>
  <w:style w:type="character" w:customStyle="1" w:styleId="WW8Num6z0">
    <w:name w:val="WW8Num6z0"/>
    <w:rsid w:val="00EA6157"/>
    <w:rPr>
      <w:bCs/>
    </w:rPr>
  </w:style>
  <w:style w:type="character" w:customStyle="1" w:styleId="WW8Num13z0">
    <w:name w:val="WW8Num13z0"/>
    <w:rsid w:val="00EA6157"/>
  </w:style>
  <w:style w:type="character" w:customStyle="1" w:styleId="WW8Num13z2">
    <w:name w:val="WW8Num13z2"/>
    <w:rsid w:val="00EA6157"/>
  </w:style>
  <w:style w:type="character" w:customStyle="1" w:styleId="WW8Num15z0">
    <w:name w:val="WW8Num15z0"/>
    <w:rsid w:val="00EA6157"/>
  </w:style>
  <w:style w:type="character" w:customStyle="1" w:styleId="WW8Num17z0">
    <w:name w:val="WW8Num17z0"/>
    <w:rsid w:val="00EA6157"/>
  </w:style>
  <w:style w:type="character" w:customStyle="1" w:styleId="WW8Num19z0">
    <w:name w:val="WW8Num19z0"/>
    <w:rsid w:val="00EA6157"/>
  </w:style>
  <w:style w:type="character" w:customStyle="1" w:styleId="WW8Num20z0">
    <w:name w:val="WW8Num20z0"/>
    <w:rsid w:val="00EA6157"/>
    <w:rPr>
      <w:rFonts w:ascii="Arial" w:hAnsi="Arial" w:cs="Arial"/>
      <w:b/>
      <w:color w:val="000000"/>
    </w:rPr>
  </w:style>
  <w:style w:type="character" w:customStyle="1" w:styleId="WW8Num21z0">
    <w:name w:val="WW8Num21z0"/>
    <w:rsid w:val="00EA6157"/>
    <w:rPr>
      <w:rFonts w:ascii="Arial" w:hAnsi="Arial" w:cs="Arial"/>
      <w:color w:val="auto"/>
      <w:shd w:val="clear" w:color="auto" w:fill="auto"/>
    </w:rPr>
  </w:style>
  <w:style w:type="character" w:customStyle="1" w:styleId="WW8Num22z0">
    <w:name w:val="WW8Num22z0"/>
    <w:rsid w:val="00EA6157"/>
    <w:rPr>
      <w:rFonts w:ascii="Arial" w:hAnsi="Arial" w:cs="Arial"/>
      <w:b/>
      <w:color w:val="000000"/>
      <w:shd w:val="clear" w:color="auto" w:fill="auto"/>
    </w:rPr>
  </w:style>
  <w:style w:type="character" w:customStyle="1" w:styleId="WW8Num23z0">
    <w:name w:val="WW8Num23z0"/>
    <w:rsid w:val="00EA6157"/>
    <w:rPr>
      <w:rFonts w:cs="Arial"/>
      <w:b/>
    </w:rPr>
  </w:style>
  <w:style w:type="character" w:customStyle="1" w:styleId="WW8Num24z0">
    <w:name w:val="WW8Num24z0"/>
    <w:rsid w:val="00EA6157"/>
    <w:rPr>
      <w:color w:val="000000"/>
    </w:rPr>
  </w:style>
  <w:style w:type="character" w:customStyle="1" w:styleId="WW8Num25z0">
    <w:name w:val="WW8Num25z0"/>
    <w:rsid w:val="00EA6157"/>
    <w:rPr>
      <w:rFonts w:ascii="Arial" w:hAnsi="Arial" w:cs="Arial"/>
      <w:b/>
      <w:color w:val="000000"/>
      <w:sz w:val="24"/>
      <w:szCs w:val="24"/>
    </w:rPr>
  </w:style>
  <w:style w:type="character" w:customStyle="1" w:styleId="WW8Num26z0">
    <w:name w:val="WW8Num26z0"/>
    <w:rsid w:val="00EA6157"/>
    <w:rPr>
      <w:rFonts w:ascii="Arial" w:hAnsi="Arial" w:cs="Arial"/>
      <w:color w:val="000000"/>
    </w:rPr>
  </w:style>
  <w:style w:type="character" w:customStyle="1" w:styleId="WW8Num27z0">
    <w:name w:val="WW8Num27z0"/>
    <w:rsid w:val="00EA6157"/>
    <w:rPr>
      <w:b/>
    </w:rPr>
  </w:style>
  <w:style w:type="character" w:customStyle="1" w:styleId="WW8Num28z0">
    <w:name w:val="WW8Num28z0"/>
    <w:rsid w:val="00EA6157"/>
    <w:rPr>
      <w:rFonts w:ascii="Arial" w:hAnsi="Arial" w:cs="Arial"/>
      <w:color w:val="000000"/>
    </w:rPr>
  </w:style>
  <w:style w:type="character" w:customStyle="1" w:styleId="WW8Num29z0">
    <w:name w:val="WW8Num29z0"/>
    <w:rsid w:val="00EA6157"/>
    <w:rPr>
      <w:rFonts w:ascii="Arial" w:hAnsi="Arial" w:cs="Arial"/>
      <w:color w:val="000000"/>
    </w:rPr>
  </w:style>
  <w:style w:type="character" w:customStyle="1" w:styleId="WW8Num31z0">
    <w:name w:val="WW8Num31z0"/>
    <w:rsid w:val="00EA6157"/>
  </w:style>
  <w:style w:type="character" w:customStyle="1" w:styleId="WW8Num32z0">
    <w:name w:val="WW8Num32z0"/>
    <w:rsid w:val="00EA6157"/>
    <w:rPr>
      <w:rFonts w:ascii="Arial" w:hAnsi="Arial" w:cs="Arial"/>
      <w:b/>
      <w:color w:val="000000"/>
    </w:rPr>
  </w:style>
  <w:style w:type="character" w:customStyle="1" w:styleId="WW8Num33z0">
    <w:name w:val="WW8Num33z0"/>
    <w:rsid w:val="00EA6157"/>
    <w:rPr>
      <w:rFonts w:ascii="Arial" w:hAnsi="Arial" w:cs="Arial"/>
      <w:b/>
      <w:color w:val="000000"/>
    </w:rPr>
  </w:style>
  <w:style w:type="character" w:customStyle="1" w:styleId="WW8Num34z0">
    <w:name w:val="WW8Num34z0"/>
    <w:rsid w:val="00EA6157"/>
    <w:rPr>
      <w:rFonts w:ascii="Arial" w:hAnsi="Arial" w:cs="Arial"/>
      <w:b/>
    </w:rPr>
  </w:style>
  <w:style w:type="character" w:customStyle="1" w:styleId="WW8Num38z0">
    <w:name w:val="WW8Num38z0"/>
    <w:rsid w:val="00EA6157"/>
  </w:style>
  <w:style w:type="character" w:customStyle="1" w:styleId="WW8Num41z0">
    <w:name w:val="WW8Num41z0"/>
    <w:rsid w:val="00EA6157"/>
  </w:style>
  <w:style w:type="character" w:customStyle="1" w:styleId="WW8Num42z0">
    <w:name w:val="WW8Num42z0"/>
    <w:rsid w:val="00EA6157"/>
    <w:rPr>
      <w:rFonts w:ascii="Arial" w:hAnsi="Arial" w:cs="Arial"/>
      <w:color w:val="000000"/>
    </w:rPr>
  </w:style>
  <w:style w:type="character" w:customStyle="1" w:styleId="WW8Num46z0">
    <w:name w:val="WW8Num46z0"/>
    <w:rsid w:val="00EA6157"/>
    <w:rPr>
      <w:b/>
    </w:rPr>
  </w:style>
  <w:style w:type="character" w:customStyle="1" w:styleId="WW8Num47z0">
    <w:name w:val="WW8Num47z0"/>
    <w:rsid w:val="00EA6157"/>
    <w:rPr>
      <w:b/>
    </w:rPr>
  </w:style>
  <w:style w:type="character" w:customStyle="1" w:styleId="WW8Num48z0">
    <w:name w:val="WW8Num48z0"/>
    <w:rsid w:val="00EA6157"/>
    <w:rPr>
      <w:rFonts w:ascii="Arial" w:hAnsi="Arial" w:cs="Arial"/>
      <w:b/>
      <w:color w:val="000000"/>
    </w:rPr>
  </w:style>
  <w:style w:type="character" w:customStyle="1" w:styleId="WW8Num49z0">
    <w:name w:val="WW8Num49z0"/>
    <w:rsid w:val="00EA6157"/>
    <w:rPr>
      <w:rFonts w:ascii="Arial" w:hAnsi="Arial" w:cs="Arial"/>
      <w:color w:val="000000"/>
    </w:rPr>
  </w:style>
  <w:style w:type="character" w:customStyle="1" w:styleId="WW8Num50z0">
    <w:name w:val="WW8Num50z0"/>
    <w:rsid w:val="00EA6157"/>
    <w:rPr>
      <w:rFonts w:ascii="Arial" w:hAnsi="Arial" w:cs="Arial"/>
      <w:color w:val="000000"/>
    </w:rPr>
  </w:style>
  <w:style w:type="character" w:customStyle="1" w:styleId="WW8Num51z0">
    <w:name w:val="WW8Num51z0"/>
    <w:rsid w:val="00EA6157"/>
    <w:rPr>
      <w:color w:val="000000"/>
    </w:rPr>
  </w:style>
  <w:style w:type="character" w:customStyle="1" w:styleId="Domylnaczcionkaakapitu3">
    <w:name w:val="Domyślna czcionka akapitu3"/>
    <w:rsid w:val="00EA6157"/>
  </w:style>
  <w:style w:type="character" w:customStyle="1" w:styleId="WW8Num1z3">
    <w:name w:val="WW8Num1z3"/>
    <w:rsid w:val="00EA6157"/>
  </w:style>
  <w:style w:type="character" w:customStyle="1" w:styleId="WW8Num1z4">
    <w:name w:val="WW8Num1z4"/>
    <w:rsid w:val="00EA6157"/>
  </w:style>
  <w:style w:type="character" w:customStyle="1" w:styleId="WW8Num1z5">
    <w:name w:val="WW8Num1z5"/>
    <w:rsid w:val="00EA6157"/>
  </w:style>
  <w:style w:type="character" w:customStyle="1" w:styleId="WW8Num1z6">
    <w:name w:val="WW8Num1z6"/>
    <w:rsid w:val="00EA6157"/>
  </w:style>
  <w:style w:type="character" w:customStyle="1" w:styleId="WW8Num1z7">
    <w:name w:val="WW8Num1z7"/>
    <w:rsid w:val="00EA6157"/>
  </w:style>
  <w:style w:type="character" w:customStyle="1" w:styleId="WW8Num1z8">
    <w:name w:val="WW8Num1z8"/>
    <w:rsid w:val="00EA6157"/>
  </w:style>
  <w:style w:type="character" w:customStyle="1" w:styleId="WW8Num2z0">
    <w:name w:val="WW8Num2z0"/>
    <w:rsid w:val="00EA6157"/>
    <w:rPr>
      <w:rFonts w:ascii="Arial" w:hAnsi="Arial" w:cs="Arial"/>
    </w:rPr>
  </w:style>
  <w:style w:type="character" w:customStyle="1" w:styleId="WW8Num4z1">
    <w:name w:val="WW8Num4z1"/>
    <w:rsid w:val="00EA6157"/>
    <w:rPr>
      <w:rFonts w:ascii="Courier New" w:hAnsi="Courier New" w:cs="Courier New"/>
    </w:rPr>
  </w:style>
  <w:style w:type="character" w:customStyle="1" w:styleId="WW8Num4z2">
    <w:name w:val="WW8Num4z2"/>
    <w:rsid w:val="00EA6157"/>
    <w:rPr>
      <w:rFonts w:ascii="Wingdings" w:hAnsi="Wingdings" w:cs="Wingdings"/>
    </w:rPr>
  </w:style>
  <w:style w:type="character" w:customStyle="1" w:styleId="WW8Num6z1">
    <w:name w:val="WW8Num6z1"/>
    <w:rsid w:val="00EA6157"/>
    <w:rPr>
      <w:rFonts w:ascii="Courier New" w:hAnsi="Courier New" w:cs="Courier New"/>
    </w:rPr>
  </w:style>
  <w:style w:type="character" w:customStyle="1" w:styleId="WW8Num6z2">
    <w:name w:val="WW8Num6z2"/>
    <w:rsid w:val="00EA6157"/>
    <w:rPr>
      <w:rFonts w:ascii="Wingdings" w:hAnsi="Wingdings" w:cs="Wingdings"/>
    </w:rPr>
  </w:style>
  <w:style w:type="character" w:customStyle="1" w:styleId="WW8Num6z3">
    <w:name w:val="WW8Num6z3"/>
    <w:rsid w:val="00EA6157"/>
    <w:rPr>
      <w:rFonts w:ascii="Symbol" w:hAnsi="Symbol" w:cs="Symbol"/>
    </w:rPr>
  </w:style>
  <w:style w:type="character" w:customStyle="1" w:styleId="WW8Num7z0">
    <w:name w:val="WW8Num7z0"/>
    <w:rsid w:val="00EA6157"/>
    <w:rPr>
      <w:sz w:val="18"/>
      <w:szCs w:val="18"/>
    </w:rPr>
  </w:style>
  <w:style w:type="character" w:customStyle="1" w:styleId="WW8Num7z1">
    <w:name w:val="WW8Num7z1"/>
    <w:rsid w:val="00EA6157"/>
  </w:style>
  <w:style w:type="character" w:customStyle="1" w:styleId="WW8Num7z2">
    <w:name w:val="WW8Num7z2"/>
    <w:rsid w:val="00EA6157"/>
  </w:style>
  <w:style w:type="character" w:customStyle="1" w:styleId="WW8Num7z3">
    <w:name w:val="WW8Num7z3"/>
    <w:rsid w:val="00EA6157"/>
  </w:style>
  <w:style w:type="character" w:customStyle="1" w:styleId="WW8Num7z4">
    <w:name w:val="WW8Num7z4"/>
    <w:rsid w:val="00EA6157"/>
  </w:style>
  <w:style w:type="character" w:customStyle="1" w:styleId="WW8Num7z5">
    <w:name w:val="WW8Num7z5"/>
    <w:rsid w:val="00EA6157"/>
  </w:style>
  <w:style w:type="character" w:customStyle="1" w:styleId="WW8Num7z6">
    <w:name w:val="WW8Num7z6"/>
    <w:rsid w:val="00EA6157"/>
  </w:style>
  <w:style w:type="character" w:customStyle="1" w:styleId="WW8Num7z7">
    <w:name w:val="WW8Num7z7"/>
    <w:rsid w:val="00EA6157"/>
  </w:style>
  <w:style w:type="character" w:customStyle="1" w:styleId="WW8Num7z8">
    <w:name w:val="WW8Num7z8"/>
    <w:rsid w:val="00EA6157"/>
  </w:style>
  <w:style w:type="character" w:customStyle="1" w:styleId="WW8Num8z0">
    <w:name w:val="WW8Num8z0"/>
    <w:rsid w:val="00EA6157"/>
  </w:style>
  <w:style w:type="character" w:customStyle="1" w:styleId="WW8Num8z1">
    <w:name w:val="WW8Num8z1"/>
    <w:rsid w:val="00EA6157"/>
  </w:style>
  <w:style w:type="character" w:customStyle="1" w:styleId="WW8Num8z2">
    <w:name w:val="WW8Num8z2"/>
    <w:rsid w:val="00EA6157"/>
  </w:style>
  <w:style w:type="character" w:customStyle="1" w:styleId="WW8Num8z3">
    <w:name w:val="WW8Num8z3"/>
    <w:rsid w:val="00EA6157"/>
  </w:style>
  <w:style w:type="character" w:customStyle="1" w:styleId="WW8Num8z4">
    <w:name w:val="WW8Num8z4"/>
    <w:rsid w:val="00EA6157"/>
  </w:style>
  <w:style w:type="character" w:customStyle="1" w:styleId="WW8Num8z5">
    <w:name w:val="WW8Num8z5"/>
    <w:rsid w:val="00EA6157"/>
  </w:style>
  <w:style w:type="character" w:customStyle="1" w:styleId="WW8Num8z6">
    <w:name w:val="WW8Num8z6"/>
    <w:rsid w:val="00EA6157"/>
  </w:style>
  <w:style w:type="character" w:customStyle="1" w:styleId="WW8Num8z7">
    <w:name w:val="WW8Num8z7"/>
    <w:rsid w:val="00EA6157"/>
  </w:style>
  <w:style w:type="character" w:customStyle="1" w:styleId="WW8Num8z8">
    <w:name w:val="WW8Num8z8"/>
    <w:rsid w:val="00EA6157"/>
  </w:style>
  <w:style w:type="character" w:customStyle="1" w:styleId="WW8Num9z0">
    <w:name w:val="WW8Num9z0"/>
    <w:rsid w:val="00EA6157"/>
  </w:style>
  <w:style w:type="character" w:customStyle="1" w:styleId="WW8Num9z1">
    <w:name w:val="WW8Num9z1"/>
    <w:rsid w:val="00EA6157"/>
  </w:style>
  <w:style w:type="character" w:customStyle="1" w:styleId="WW8Num9z2">
    <w:name w:val="WW8Num9z2"/>
    <w:rsid w:val="00EA6157"/>
  </w:style>
  <w:style w:type="character" w:customStyle="1" w:styleId="WW8Num9z3">
    <w:name w:val="WW8Num9z3"/>
    <w:rsid w:val="00EA6157"/>
  </w:style>
  <w:style w:type="character" w:customStyle="1" w:styleId="WW8Num9z4">
    <w:name w:val="WW8Num9z4"/>
    <w:rsid w:val="00EA6157"/>
  </w:style>
  <w:style w:type="character" w:customStyle="1" w:styleId="WW8Num9z5">
    <w:name w:val="WW8Num9z5"/>
    <w:rsid w:val="00EA6157"/>
  </w:style>
  <w:style w:type="character" w:customStyle="1" w:styleId="WW8Num9z6">
    <w:name w:val="WW8Num9z6"/>
    <w:rsid w:val="00EA6157"/>
  </w:style>
  <w:style w:type="character" w:customStyle="1" w:styleId="WW8Num9z7">
    <w:name w:val="WW8Num9z7"/>
    <w:rsid w:val="00EA6157"/>
  </w:style>
  <w:style w:type="character" w:customStyle="1" w:styleId="WW8Num9z8">
    <w:name w:val="WW8Num9z8"/>
    <w:rsid w:val="00EA6157"/>
  </w:style>
  <w:style w:type="character" w:customStyle="1" w:styleId="WW8Num10z0">
    <w:name w:val="WW8Num10z0"/>
    <w:rsid w:val="00EA6157"/>
  </w:style>
  <w:style w:type="character" w:customStyle="1" w:styleId="WW8Num10z1">
    <w:name w:val="WW8Num10z1"/>
    <w:rsid w:val="00EA6157"/>
  </w:style>
  <w:style w:type="character" w:customStyle="1" w:styleId="WW8Num10z2">
    <w:name w:val="WW8Num10z2"/>
    <w:rsid w:val="00EA6157"/>
  </w:style>
  <w:style w:type="character" w:customStyle="1" w:styleId="WW8Num10z3">
    <w:name w:val="WW8Num10z3"/>
    <w:rsid w:val="00EA6157"/>
  </w:style>
  <w:style w:type="character" w:customStyle="1" w:styleId="WW8Num10z4">
    <w:name w:val="WW8Num10z4"/>
    <w:rsid w:val="00EA6157"/>
  </w:style>
  <w:style w:type="character" w:customStyle="1" w:styleId="WW8Num10z5">
    <w:name w:val="WW8Num10z5"/>
    <w:rsid w:val="00EA6157"/>
  </w:style>
  <w:style w:type="character" w:customStyle="1" w:styleId="WW8Num10z6">
    <w:name w:val="WW8Num10z6"/>
    <w:rsid w:val="00EA6157"/>
  </w:style>
  <w:style w:type="character" w:customStyle="1" w:styleId="WW8Num10z7">
    <w:name w:val="WW8Num10z7"/>
    <w:rsid w:val="00EA6157"/>
  </w:style>
  <w:style w:type="character" w:customStyle="1" w:styleId="WW8Num10z8">
    <w:name w:val="WW8Num10z8"/>
    <w:rsid w:val="00EA6157"/>
  </w:style>
  <w:style w:type="character" w:customStyle="1" w:styleId="WW8Num11z0">
    <w:name w:val="WW8Num11z0"/>
    <w:rsid w:val="00EA6157"/>
  </w:style>
  <w:style w:type="character" w:customStyle="1" w:styleId="WW8Num11z1">
    <w:name w:val="WW8Num11z1"/>
    <w:rsid w:val="00EA6157"/>
  </w:style>
  <w:style w:type="character" w:customStyle="1" w:styleId="WW8Num11z2">
    <w:name w:val="WW8Num11z2"/>
    <w:rsid w:val="00EA6157"/>
  </w:style>
  <w:style w:type="character" w:customStyle="1" w:styleId="WW8Num11z3">
    <w:name w:val="WW8Num11z3"/>
    <w:rsid w:val="00EA6157"/>
  </w:style>
  <w:style w:type="character" w:customStyle="1" w:styleId="WW8Num11z4">
    <w:name w:val="WW8Num11z4"/>
    <w:rsid w:val="00EA6157"/>
  </w:style>
  <w:style w:type="character" w:customStyle="1" w:styleId="WW8Num11z5">
    <w:name w:val="WW8Num11z5"/>
    <w:rsid w:val="00EA6157"/>
  </w:style>
  <w:style w:type="character" w:customStyle="1" w:styleId="WW8Num11z6">
    <w:name w:val="WW8Num11z6"/>
    <w:rsid w:val="00EA6157"/>
  </w:style>
  <w:style w:type="character" w:customStyle="1" w:styleId="WW8Num11z7">
    <w:name w:val="WW8Num11z7"/>
    <w:rsid w:val="00EA6157"/>
  </w:style>
  <w:style w:type="character" w:customStyle="1" w:styleId="WW8Num11z8">
    <w:name w:val="WW8Num11z8"/>
    <w:rsid w:val="00EA6157"/>
  </w:style>
  <w:style w:type="character" w:customStyle="1" w:styleId="WW8Num12z0">
    <w:name w:val="WW8Num12z0"/>
    <w:rsid w:val="00EA6157"/>
  </w:style>
  <w:style w:type="character" w:customStyle="1" w:styleId="WW8Num12z1">
    <w:name w:val="WW8Num12z1"/>
    <w:rsid w:val="00EA6157"/>
  </w:style>
  <w:style w:type="character" w:customStyle="1" w:styleId="WW8Num12z2">
    <w:name w:val="WW8Num12z2"/>
    <w:rsid w:val="00EA6157"/>
  </w:style>
  <w:style w:type="character" w:customStyle="1" w:styleId="WW8Num12z3">
    <w:name w:val="WW8Num12z3"/>
    <w:rsid w:val="00EA6157"/>
  </w:style>
  <w:style w:type="character" w:customStyle="1" w:styleId="WW8Num12z4">
    <w:name w:val="WW8Num12z4"/>
    <w:rsid w:val="00EA6157"/>
  </w:style>
  <w:style w:type="character" w:customStyle="1" w:styleId="WW8Num12z5">
    <w:name w:val="WW8Num12z5"/>
    <w:rsid w:val="00EA6157"/>
  </w:style>
  <w:style w:type="character" w:customStyle="1" w:styleId="WW8Num12z6">
    <w:name w:val="WW8Num12z6"/>
    <w:rsid w:val="00EA6157"/>
  </w:style>
  <w:style w:type="character" w:customStyle="1" w:styleId="WW8Num12z7">
    <w:name w:val="WW8Num12z7"/>
    <w:rsid w:val="00EA6157"/>
  </w:style>
  <w:style w:type="character" w:customStyle="1" w:styleId="WW8Num12z8">
    <w:name w:val="WW8Num12z8"/>
    <w:rsid w:val="00EA6157"/>
  </w:style>
  <w:style w:type="character" w:customStyle="1" w:styleId="WW8Num13z1">
    <w:name w:val="WW8Num13z1"/>
    <w:rsid w:val="00EA6157"/>
  </w:style>
  <w:style w:type="character" w:customStyle="1" w:styleId="WW8Num13z3">
    <w:name w:val="WW8Num13z3"/>
    <w:rsid w:val="00EA6157"/>
  </w:style>
  <w:style w:type="character" w:customStyle="1" w:styleId="WW8Num13z4">
    <w:name w:val="WW8Num13z4"/>
    <w:rsid w:val="00EA6157"/>
  </w:style>
  <w:style w:type="character" w:customStyle="1" w:styleId="WW8Num13z5">
    <w:name w:val="WW8Num13z5"/>
    <w:rsid w:val="00EA6157"/>
  </w:style>
  <w:style w:type="character" w:customStyle="1" w:styleId="WW8Num13z6">
    <w:name w:val="WW8Num13z6"/>
    <w:rsid w:val="00EA6157"/>
  </w:style>
  <w:style w:type="character" w:customStyle="1" w:styleId="WW8Num13z7">
    <w:name w:val="WW8Num13z7"/>
    <w:rsid w:val="00EA6157"/>
  </w:style>
  <w:style w:type="character" w:customStyle="1" w:styleId="WW8Num13z8">
    <w:name w:val="WW8Num13z8"/>
    <w:rsid w:val="00EA6157"/>
  </w:style>
  <w:style w:type="character" w:customStyle="1" w:styleId="WW8Num14z0">
    <w:name w:val="WW8Num14z0"/>
    <w:rsid w:val="00EA6157"/>
    <w:rPr>
      <w:rFonts w:ascii="Arial" w:hAnsi="Arial" w:cs="Arial"/>
      <w:color w:val="000000"/>
    </w:rPr>
  </w:style>
  <w:style w:type="character" w:customStyle="1" w:styleId="WW8Num14z1">
    <w:name w:val="WW8Num14z1"/>
    <w:rsid w:val="00EA6157"/>
  </w:style>
  <w:style w:type="character" w:customStyle="1" w:styleId="WW8Num14z2">
    <w:name w:val="WW8Num14z2"/>
    <w:rsid w:val="00EA6157"/>
    <w:rPr>
      <w:rFonts w:ascii="Symbol" w:hAnsi="Symbol" w:cs="Symbol"/>
    </w:rPr>
  </w:style>
  <w:style w:type="character" w:customStyle="1" w:styleId="WW8Num15z1">
    <w:name w:val="WW8Num15z1"/>
    <w:rsid w:val="00EA6157"/>
  </w:style>
  <w:style w:type="character" w:customStyle="1" w:styleId="WW8Num15z2">
    <w:name w:val="WW8Num15z2"/>
    <w:rsid w:val="00EA6157"/>
  </w:style>
  <w:style w:type="character" w:customStyle="1" w:styleId="WW8Num15z3">
    <w:name w:val="WW8Num15z3"/>
    <w:rsid w:val="00EA6157"/>
  </w:style>
  <w:style w:type="character" w:customStyle="1" w:styleId="WW8Num15z4">
    <w:name w:val="WW8Num15z4"/>
    <w:rsid w:val="00EA6157"/>
  </w:style>
  <w:style w:type="character" w:customStyle="1" w:styleId="WW8Num15z5">
    <w:name w:val="WW8Num15z5"/>
    <w:rsid w:val="00EA6157"/>
  </w:style>
  <w:style w:type="character" w:customStyle="1" w:styleId="WW8Num15z6">
    <w:name w:val="WW8Num15z6"/>
    <w:rsid w:val="00EA6157"/>
  </w:style>
  <w:style w:type="character" w:customStyle="1" w:styleId="WW8Num15z7">
    <w:name w:val="WW8Num15z7"/>
    <w:rsid w:val="00EA6157"/>
  </w:style>
  <w:style w:type="character" w:customStyle="1" w:styleId="WW8Num15z8">
    <w:name w:val="WW8Num15z8"/>
    <w:rsid w:val="00EA6157"/>
  </w:style>
  <w:style w:type="character" w:customStyle="1" w:styleId="WW8Num16z0">
    <w:name w:val="WW8Num16z0"/>
    <w:rsid w:val="00EA6157"/>
    <w:rPr>
      <w:rFonts w:ascii="Arial" w:hAnsi="Arial" w:cs="Arial"/>
      <w:b/>
      <w:color w:val="000000"/>
    </w:rPr>
  </w:style>
  <w:style w:type="character" w:customStyle="1" w:styleId="WW8Num16z1">
    <w:name w:val="WW8Num16z1"/>
    <w:rsid w:val="00EA6157"/>
  </w:style>
  <w:style w:type="character" w:customStyle="1" w:styleId="WW8Num16z2">
    <w:name w:val="WW8Num16z2"/>
    <w:rsid w:val="00EA6157"/>
  </w:style>
  <w:style w:type="character" w:customStyle="1" w:styleId="WW8Num16z3">
    <w:name w:val="WW8Num16z3"/>
    <w:rsid w:val="00EA6157"/>
  </w:style>
  <w:style w:type="character" w:customStyle="1" w:styleId="WW8Num16z4">
    <w:name w:val="WW8Num16z4"/>
    <w:rsid w:val="00EA6157"/>
  </w:style>
  <w:style w:type="character" w:customStyle="1" w:styleId="WW8Num16z5">
    <w:name w:val="WW8Num16z5"/>
    <w:rsid w:val="00EA6157"/>
  </w:style>
  <w:style w:type="character" w:customStyle="1" w:styleId="WW8Num16z6">
    <w:name w:val="WW8Num16z6"/>
    <w:rsid w:val="00EA6157"/>
  </w:style>
  <w:style w:type="character" w:customStyle="1" w:styleId="WW8Num16z7">
    <w:name w:val="WW8Num16z7"/>
    <w:rsid w:val="00EA6157"/>
  </w:style>
  <w:style w:type="character" w:customStyle="1" w:styleId="WW8Num16z8">
    <w:name w:val="WW8Num16z8"/>
    <w:rsid w:val="00EA6157"/>
  </w:style>
  <w:style w:type="character" w:customStyle="1" w:styleId="WW8Num17z1">
    <w:name w:val="WW8Num17z1"/>
    <w:rsid w:val="00EA6157"/>
  </w:style>
  <w:style w:type="character" w:customStyle="1" w:styleId="WW8Num17z2">
    <w:name w:val="WW8Num17z2"/>
    <w:rsid w:val="00EA6157"/>
  </w:style>
  <w:style w:type="character" w:customStyle="1" w:styleId="WW8Num17z3">
    <w:name w:val="WW8Num17z3"/>
    <w:rsid w:val="00EA6157"/>
  </w:style>
  <w:style w:type="character" w:customStyle="1" w:styleId="WW8Num17z4">
    <w:name w:val="WW8Num17z4"/>
    <w:rsid w:val="00EA6157"/>
  </w:style>
  <w:style w:type="character" w:customStyle="1" w:styleId="WW8Num17z5">
    <w:name w:val="WW8Num17z5"/>
    <w:rsid w:val="00EA6157"/>
  </w:style>
  <w:style w:type="character" w:customStyle="1" w:styleId="WW8Num17z6">
    <w:name w:val="WW8Num17z6"/>
    <w:rsid w:val="00EA6157"/>
  </w:style>
  <w:style w:type="character" w:customStyle="1" w:styleId="WW8Num17z7">
    <w:name w:val="WW8Num17z7"/>
    <w:rsid w:val="00EA6157"/>
  </w:style>
  <w:style w:type="character" w:customStyle="1" w:styleId="WW8Num17z8">
    <w:name w:val="WW8Num17z8"/>
    <w:rsid w:val="00EA6157"/>
  </w:style>
  <w:style w:type="character" w:customStyle="1" w:styleId="WW8Num18z0">
    <w:name w:val="WW8Num18z0"/>
    <w:rsid w:val="00EA6157"/>
    <w:rPr>
      <w:rFonts w:ascii="Arial" w:hAnsi="Arial" w:cs="Arial"/>
      <w:color w:val="000000"/>
    </w:rPr>
  </w:style>
  <w:style w:type="character" w:customStyle="1" w:styleId="WW8Num18z1">
    <w:name w:val="WW8Num18z1"/>
    <w:rsid w:val="00EA6157"/>
  </w:style>
  <w:style w:type="character" w:customStyle="1" w:styleId="WW8Num18z2">
    <w:name w:val="WW8Num18z2"/>
    <w:rsid w:val="00EA6157"/>
  </w:style>
  <w:style w:type="character" w:customStyle="1" w:styleId="WW8Num18z3">
    <w:name w:val="WW8Num18z3"/>
    <w:rsid w:val="00EA6157"/>
  </w:style>
  <w:style w:type="character" w:customStyle="1" w:styleId="WW8Num18z4">
    <w:name w:val="WW8Num18z4"/>
    <w:rsid w:val="00EA6157"/>
  </w:style>
  <w:style w:type="character" w:customStyle="1" w:styleId="WW8Num18z5">
    <w:name w:val="WW8Num18z5"/>
    <w:rsid w:val="00EA6157"/>
  </w:style>
  <w:style w:type="character" w:customStyle="1" w:styleId="WW8Num18z6">
    <w:name w:val="WW8Num18z6"/>
    <w:rsid w:val="00EA6157"/>
  </w:style>
  <w:style w:type="character" w:customStyle="1" w:styleId="WW8Num18z7">
    <w:name w:val="WW8Num18z7"/>
    <w:rsid w:val="00EA6157"/>
  </w:style>
  <w:style w:type="character" w:customStyle="1" w:styleId="WW8Num18z8">
    <w:name w:val="WW8Num18z8"/>
    <w:rsid w:val="00EA6157"/>
  </w:style>
  <w:style w:type="character" w:customStyle="1" w:styleId="WW8Num19z1">
    <w:name w:val="WW8Num19z1"/>
    <w:rsid w:val="00EA6157"/>
  </w:style>
  <w:style w:type="character" w:customStyle="1" w:styleId="WW8Num19z2">
    <w:name w:val="WW8Num19z2"/>
    <w:rsid w:val="00EA6157"/>
  </w:style>
  <w:style w:type="character" w:customStyle="1" w:styleId="WW8Num19z3">
    <w:name w:val="WW8Num19z3"/>
    <w:rsid w:val="00EA6157"/>
  </w:style>
  <w:style w:type="character" w:customStyle="1" w:styleId="WW8Num19z4">
    <w:name w:val="WW8Num19z4"/>
    <w:rsid w:val="00EA6157"/>
  </w:style>
  <w:style w:type="character" w:customStyle="1" w:styleId="WW8Num19z5">
    <w:name w:val="WW8Num19z5"/>
    <w:rsid w:val="00EA6157"/>
  </w:style>
  <w:style w:type="character" w:customStyle="1" w:styleId="WW8Num19z6">
    <w:name w:val="WW8Num19z6"/>
    <w:rsid w:val="00EA6157"/>
  </w:style>
  <w:style w:type="character" w:customStyle="1" w:styleId="WW8Num19z7">
    <w:name w:val="WW8Num19z7"/>
    <w:rsid w:val="00EA6157"/>
  </w:style>
  <w:style w:type="character" w:customStyle="1" w:styleId="WW8Num19z8">
    <w:name w:val="WW8Num19z8"/>
    <w:rsid w:val="00EA6157"/>
  </w:style>
  <w:style w:type="character" w:customStyle="1" w:styleId="WW8Num20z1">
    <w:name w:val="WW8Num20z1"/>
    <w:rsid w:val="00EA6157"/>
  </w:style>
  <w:style w:type="character" w:customStyle="1" w:styleId="WW8Num20z2">
    <w:name w:val="WW8Num20z2"/>
    <w:rsid w:val="00EA6157"/>
  </w:style>
  <w:style w:type="character" w:customStyle="1" w:styleId="WW8Num20z3">
    <w:name w:val="WW8Num20z3"/>
    <w:rsid w:val="00EA6157"/>
  </w:style>
  <w:style w:type="character" w:customStyle="1" w:styleId="WW8Num20z4">
    <w:name w:val="WW8Num20z4"/>
    <w:rsid w:val="00EA6157"/>
  </w:style>
  <w:style w:type="character" w:customStyle="1" w:styleId="WW8Num20z5">
    <w:name w:val="WW8Num20z5"/>
    <w:rsid w:val="00EA6157"/>
  </w:style>
  <w:style w:type="character" w:customStyle="1" w:styleId="WW8Num20z6">
    <w:name w:val="WW8Num20z6"/>
    <w:rsid w:val="00EA6157"/>
  </w:style>
  <w:style w:type="character" w:customStyle="1" w:styleId="WW8Num20z7">
    <w:name w:val="WW8Num20z7"/>
    <w:rsid w:val="00EA6157"/>
  </w:style>
  <w:style w:type="character" w:customStyle="1" w:styleId="WW8Num20z8">
    <w:name w:val="WW8Num20z8"/>
    <w:rsid w:val="00EA6157"/>
  </w:style>
  <w:style w:type="character" w:customStyle="1" w:styleId="WW8Num21z1">
    <w:name w:val="WW8Num21z1"/>
    <w:rsid w:val="00EA6157"/>
  </w:style>
  <w:style w:type="character" w:customStyle="1" w:styleId="WW8Num21z2">
    <w:name w:val="WW8Num21z2"/>
    <w:rsid w:val="00EA6157"/>
  </w:style>
  <w:style w:type="character" w:customStyle="1" w:styleId="WW8Num21z3">
    <w:name w:val="WW8Num21z3"/>
    <w:rsid w:val="00EA6157"/>
  </w:style>
  <w:style w:type="character" w:customStyle="1" w:styleId="WW8Num21z4">
    <w:name w:val="WW8Num21z4"/>
    <w:rsid w:val="00EA6157"/>
  </w:style>
  <w:style w:type="character" w:customStyle="1" w:styleId="WW8Num21z5">
    <w:name w:val="WW8Num21z5"/>
    <w:rsid w:val="00EA6157"/>
  </w:style>
  <w:style w:type="character" w:customStyle="1" w:styleId="WW8Num21z6">
    <w:name w:val="WW8Num21z6"/>
    <w:rsid w:val="00EA6157"/>
  </w:style>
  <w:style w:type="character" w:customStyle="1" w:styleId="WW8Num21z7">
    <w:name w:val="WW8Num21z7"/>
    <w:rsid w:val="00EA6157"/>
  </w:style>
  <w:style w:type="character" w:customStyle="1" w:styleId="WW8Num21z8">
    <w:name w:val="WW8Num21z8"/>
    <w:rsid w:val="00EA6157"/>
  </w:style>
  <w:style w:type="character" w:customStyle="1" w:styleId="WW8Num22z1">
    <w:name w:val="WW8Num22z1"/>
    <w:rsid w:val="00EA6157"/>
  </w:style>
  <w:style w:type="character" w:customStyle="1" w:styleId="WW8Num22z2">
    <w:name w:val="WW8Num22z2"/>
    <w:rsid w:val="00EA6157"/>
  </w:style>
  <w:style w:type="character" w:customStyle="1" w:styleId="WW8Num22z3">
    <w:name w:val="WW8Num22z3"/>
    <w:rsid w:val="00EA6157"/>
  </w:style>
  <w:style w:type="character" w:customStyle="1" w:styleId="WW8Num22z4">
    <w:name w:val="WW8Num22z4"/>
    <w:rsid w:val="00EA6157"/>
  </w:style>
  <w:style w:type="character" w:customStyle="1" w:styleId="WW8Num22z5">
    <w:name w:val="WW8Num22z5"/>
    <w:rsid w:val="00EA6157"/>
  </w:style>
  <w:style w:type="character" w:customStyle="1" w:styleId="WW8Num22z6">
    <w:name w:val="WW8Num22z6"/>
    <w:rsid w:val="00EA6157"/>
  </w:style>
  <w:style w:type="character" w:customStyle="1" w:styleId="WW8Num22z7">
    <w:name w:val="WW8Num22z7"/>
    <w:rsid w:val="00EA6157"/>
  </w:style>
  <w:style w:type="character" w:customStyle="1" w:styleId="WW8Num22z8">
    <w:name w:val="WW8Num22z8"/>
    <w:rsid w:val="00EA6157"/>
  </w:style>
  <w:style w:type="character" w:customStyle="1" w:styleId="WW8Num23z1">
    <w:name w:val="WW8Num23z1"/>
    <w:rsid w:val="00EA6157"/>
  </w:style>
  <w:style w:type="character" w:customStyle="1" w:styleId="WW8Num23z2">
    <w:name w:val="WW8Num23z2"/>
    <w:rsid w:val="00EA6157"/>
  </w:style>
  <w:style w:type="character" w:customStyle="1" w:styleId="WW8Num23z3">
    <w:name w:val="WW8Num23z3"/>
    <w:rsid w:val="00EA6157"/>
  </w:style>
  <w:style w:type="character" w:customStyle="1" w:styleId="WW8Num23z4">
    <w:name w:val="WW8Num23z4"/>
    <w:rsid w:val="00EA6157"/>
  </w:style>
  <w:style w:type="character" w:customStyle="1" w:styleId="WW8Num23z5">
    <w:name w:val="WW8Num23z5"/>
    <w:rsid w:val="00EA6157"/>
  </w:style>
  <w:style w:type="character" w:customStyle="1" w:styleId="WW8Num23z6">
    <w:name w:val="WW8Num23z6"/>
    <w:rsid w:val="00EA6157"/>
  </w:style>
  <w:style w:type="character" w:customStyle="1" w:styleId="WW8Num23z7">
    <w:name w:val="WW8Num23z7"/>
    <w:rsid w:val="00EA6157"/>
  </w:style>
  <w:style w:type="character" w:customStyle="1" w:styleId="WW8Num23z8">
    <w:name w:val="WW8Num23z8"/>
    <w:rsid w:val="00EA6157"/>
  </w:style>
  <w:style w:type="character" w:customStyle="1" w:styleId="WW8Num24z1">
    <w:name w:val="WW8Num24z1"/>
    <w:rsid w:val="00EA6157"/>
  </w:style>
  <w:style w:type="character" w:customStyle="1" w:styleId="WW8Num24z2">
    <w:name w:val="WW8Num24z2"/>
    <w:rsid w:val="00EA6157"/>
  </w:style>
  <w:style w:type="character" w:customStyle="1" w:styleId="WW8Num24z3">
    <w:name w:val="WW8Num24z3"/>
    <w:rsid w:val="00EA6157"/>
  </w:style>
  <w:style w:type="character" w:customStyle="1" w:styleId="WW8Num24z4">
    <w:name w:val="WW8Num24z4"/>
    <w:rsid w:val="00EA6157"/>
  </w:style>
  <w:style w:type="character" w:customStyle="1" w:styleId="WW8Num24z5">
    <w:name w:val="WW8Num24z5"/>
    <w:rsid w:val="00EA6157"/>
  </w:style>
  <w:style w:type="character" w:customStyle="1" w:styleId="WW8Num24z6">
    <w:name w:val="WW8Num24z6"/>
    <w:rsid w:val="00EA6157"/>
  </w:style>
  <w:style w:type="character" w:customStyle="1" w:styleId="WW8Num24z7">
    <w:name w:val="WW8Num24z7"/>
    <w:rsid w:val="00EA6157"/>
  </w:style>
  <w:style w:type="character" w:customStyle="1" w:styleId="WW8Num24z8">
    <w:name w:val="WW8Num24z8"/>
    <w:rsid w:val="00EA6157"/>
  </w:style>
  <w:style w:type="character" w:customStyle="1" w:styleId="WW8Num25z1">
    <w:name w:val="WW8Num25z1"/>
    <w:rsid w:val="00EA6157"/>
  </w:style>
  <w:style w:type="character" w:customStyle="1" w:styleId="WW8Num25z2">
    <w:name w:val="WW8Num25z2"/>
    <w:rsid w:val="00EA6157"/>
  </w:style>
  <w:style w:type="character" w:customStyle="1" w:styleId="WW8Num25z3">
    <w:name w:val="WW8Num25z3"/>
    <w:rsid w:val="00EA6157"/>
  </w:style>
  <w:style w:type="character" w:customStyle="1" w:styleId="WW8Num25z4">
    <w:name w:val="WW8Num25z4"/>
    <w:rsid w:val="00EA6157"/>
  </w:style>
  <w:style w:type="character" w:customStyle="1" w:styleId="WW8Num25z5">
    <w:name w:val="WW8Num25z5"/>
    <w:rsid w:val="00EA6157"/>
  </w:style>
  <w:style w:type="character" w:customStyle="1" w:styleId="WW8Num25z6">
    <w:name w:val="WW8Num25z6"/>
    <w:rsid w:val="00EA6157"/>
  </w:style>
  <w:style w:type="character" w:customStyle="1" w:styleId="WW8Num25z7">
    <w:name w:val="WW8Num25z7"/>
    <w:rsid w:val="00EA6157"/>
  </w:style>
  <w:style w:type="character" w:customStyle="1" w:styleId="WW8Num25z8">
    <w:name w:val="WW8Num25z8"/>
    <w:rsid w:val="00EA6157"/>
  </w:style>
  <w:style w:type="character" w:customStyle="1" w:styleId="WW8Num26z1">
    <w:name w:val="WW8Num26z1"/>
    <w:rsid w:val="00EA6157"/>
  </w:style>
  <w:style w:type="character" w:customStyle="1" w:styleId="WW8Num26z2">
    <w:name w:val="WW8Num26z2"/>
    <w:rsid w:val="00EA6157"/>
  </w:style>
  <w:style w:type="character" w:customStyle="1" w:styleId="WW8Num26z3">
    <w:name w:val="WW8Num26z3"/>
    <w:rsid w:val="00EA6157"/>
  </w:style>
  <w:style w:type="character" w:customStyle="1" w:styleId="WW8Num26z4">
    <w:name w:val="WW8Num26z4"/>
    <w:rsid w:val="00EA6157"/>
  </w:style>
  <w:style w:type="character" w:customStyle="1" w:styleId="WW8Num26z5">
    <w:name w:val="WW8Num26z5"/>
    <w:rsid w:val="00EA6157"/>
  </w:style>
  <w:style w:type="character" w:customStyle="1" w:styleId="WW8Num26z6">
    <w:name w:val="WW8Num26z6"/>
    <w:rsid w:val="00EA6157"/>
  </w:style>
  <w:style w:type="character" w:customStyle="1" w:styleId="WW8Num26z7">
    <w:name w:val="WW8Num26z7"/>
    <w:rsid w:val="00EA6157"/>
  </w:style>
  <w:style w:type="character" w:customStyle="1" w:styleId="WW8Num26z8">
    <w:name w:val="WW8Num26z8"/>
    <w:rsid w:val="00EA6157"/>
  </w:style>
  <w:style w:type="character" w:customStyle="1" w:styleId="WW8Num27z1">
    <w:name w:val="WW8Num27z1"/>
    <w:rsid w:val="00EA6157"/>
  </w:style>
  <w:style w:type="character" w:customStyle="1" w:styleId="WW8Num27z2">
    <w:name w:val="WW8Num27z2"/>
    <w:rsid w:val="00EA6157"/>
  </w:style>
  <w:style w:type="character" w:customStyle="1" w:styleId="WW8Num27z3">
    <w:name w:val="WW8Num27z3"/>
    <w:rsid w:val="00EA6157"/>
  </w:style>
  <w:style w:type="character" w:customStyle="1" w:styleId="WW8Num27z4">
    <w:name w:val="WW8Num27z4"/>
    <w:rsid w:val="00EA6157"/>
  </w:style>
  <w:style w:type="character" w:customStyle="1" w:styleId="WW8Num27z5">
    <w:name w:val="WW8Num27z5"/>
    <w:rsid w:val="00EA6157"/>
  </w:style>
  <w:style w:type="character" w:customStyle="1" w:styleId="WW8Num27z6">
    <w:name w:val="WW8Num27z6"/>
    <w:rsid w:val="00EA6157"/>
  </w:style>
  <w:style w:type="character" w:customStyle="1" w:styleId="WW8Num27z7">
    <w:name w:val="WW8Num27z7"/>
    <w:rsid w:val="00EA6157"/>
  </w:style>
  <w:style w:type="character" w:customStyle="1" w:styleId="WW8Num27z8">
    <w:name w:val="WW8Num27z8"/>
    <w:rsid w:val="00EA6157"/>
  </w:style>
  <w:style w:type="character" w:customStyle="1" w:styleId="WW8Num28z1">
    <w:name w:val="WW8Num28z1"/>
    <w:rsid w:val="00EA6157"/>
  </w:style>
  <w:style w:type="character" w:customStyle="1" w:styleId="WW8Num28z2">
    <w:name w:val="WW8Num28z2"/>
    <w:rsid w:val="00EA6157"/>
  </w:style>
  <w:style w:type="character" w:customStyle="1" w:styleId="WW8Num28z3">
    <w:name w:val="WW8Num28z3"/>
    <w:rsid w:val="00EA6157"/>
  </w:style>
  <w:style w:type="character" w:customStyle="1" w:styleId="WW8Num28z4">
    <w:name w:val="WW8Num28z4"/>
    <w:rsid w:val="00EA6157"/>
  </w:style>
  <w:style w:type="character" w:customStyle="1" w:styleId="WW8Num28z5">
    <w:name w:val="WW8Num28z5"/>
    <w:rsid w:val="00EA6157"/>
  </w:style>
  <w:style w:type="character" w:customStyle="1" w:styleId="WW8Num28z6">
    <w:name w:val="WW8Num28z6"/>
    <w:rsid w:val="00EA6157"/>
  </w:style>
  <w:style w:type="character" w:customStyle="1" w:styleId="WW8Num28z7">
    <w:name w:val="WW8Num28z7"/>
    <w:rsid w:val="00EA6157"/>
  </w:style>
  <w:style w:type="character" w:customStyle="1" w:styleId="WW8Num28z8">
    <w:name w:val="WW8Num28z8"/>
    <w:rsid w:val="00EA6157"/>
  </w:style>
  <w:style w:type="character" w:customStyle="1" w:styleId="WW8Num29z1">
    <w:name w:val="WW8Num29z1"/>
    <w:rsid w:val="00EA6157"/>
  </w:style>
  <w:style w:type="character" w:customStyle="1" w:styleId="WW8Num29z2">
    <w:name w:val="WW8Num29z2"/>
    <w:rsid w:val="00EA6157"/>
  </w:style>
  <w:style w:type="character" w:customStyle="1" w:styleId="WW8Num29z3">
    <w:name w:val="WW8Num29z3"/>
    <w:rsid w:val="00EA6157"/>
  </w:style>
  <w:style w:type="character" w:customStyle="1" w:styleId="WW8Num29z4">
    <w:name w:val="WW8Num29z4"/>
    <w:rsid w:val="00EA6157"/>
  </w:style>
  <w:style w:type="character" w:customStyle="1" w:styleId="WW8Num29z5">
    <w:name w:val="WW8Num29z5"/>
    <w:rsid w:val="00EA6157"/>
  </w:style>
  <w:style w:type="character" w:customStyle="1" w:styleId="WW8Num29z6">
    <w:name w:val="WW8Num29z6"/>
    <w:rsid w:val="00EA6157"/>
  </w:style>
  <w:style w:type="character" w:customStyle="1" w:styleId="WW8Num29z7">
    <w:name w:val="WW8Num29z7"/>
    <w:rsid w:val="00EA6157"/>
  </w:style>
  <w:style w:type="character" w:customStyle="1" w:styleId="WW8Num29z8">
    <w:name w:val="WW8Num29z8"/>
    <w:rsid w:val="00EA6157"/>
  </w:style>
  <w:style w:type="character" w:customStyle="1" w:styleId="WW8Num30z0">
    <w:name w:val="WW8Num30z0"/>
    <w:rsid w:val="00EA6157"/>
    <w:rPr>
      <w:rFonts w:ascii="Arial" w:hAnsi="Arial" w:cs="Arial"/>
      <w:color w:val="000000"/>
    </w:rPr>
  </w:style>
  <w:style w:type="character" w:customStyle="1" w:styleId="WW8Num30z1">
    <w:name w:val="WW8Num30z1"/>
    <w:rsid w:val="00EA6157"/>
  </w:style>
  <w:style w:type="character" w:customStyle="1" w:styleId="WW8Num30z2">
    <w:name w:val="WW8Num30z2"/>
    <w:rsid w:val="00EA6157"/>
  </w:style>
  <w:style w:type="character" w:customStyle="1" w:styleId="WW8Num30z3">
    <w:name w:val="WW8Num30z3"/>
    <w:rsid w:val="00EA6157"/>
  </w:style>
  <w:style w:type="character" w:customStyle="1" w:styleId="WW8Num30z4">
    <w:name w:val="WW8Num30z4"/>
    <w:rsid w:val="00EA6157"/>
  </w:style>
  <w:style w:type="character" w:customStyle="1" w:styleId="WW8Num30z5">
    <w:name w:val="WW8Num30z5"/>
    <w:rsid w:val="00EA6157"/>
  </w:style>
  <w:style w:type="character" w:customStyle="1" w:styleId="WW8Num30z6">
    <w:name w:val="WW8Num30z6"/>
    <w:rsid w:val="00EA6157"/>
  </w:style>
  <w:style w:type="character" w:customStyle="1" w:styleId="WW8Num30z7">
    <w:name w:val="WW8Num30z7"/>
    <w:rsid w:val="00EA6157"/>
  </w:style>
  <w:style w:type="character" w:customStyle="1" w:styleId="WW8Num30z8">
    <w:name w:val="WW8Num30z8"/>
    <w:rsid w:val="00EA6157"/>
  </w:style>
  <w:style w:type="character" w:customStyle="1" w:styleId="WW8Num31z1">
    <w:name w:val="WW8Num31z1"/>
    <w:rsid w:val="00EA6157"/>
  </w:style>
  <w:style w:type="character" w:customStyle="1" w:styleId="WW8Num31z2">
    <w:name w:val="WW8Num31z2"/>
    <w:rsid w:val="00EA6157"/>
  </w:style>
  <w:style w:type="character" w:customStyle="1" w:styleId="WW8Num31z3">
    <w:name w:val="WW8Num31z3"/>
    <w:rsid w:val="00EA6157"/>
  </w:style>
  <w:style w:type="character" w:customStyle="1" w:styleId="WW8Num31z4">
    <w:name w:val="WW8Num31z4"/>
    <w:rsid w:val="00EA6157"/>
  </w:style>
  <w:style w:type="character" w:customStyle="1" w:styleId="WW8Num31z5">
    <w:name w:val="WW8Num31z5"/>
    <w:rsid w:val="00EA6157"/>
  </w:style>
  <w:style w:type="character" w:customStyle="1" w:styleId="WW8Num31z6">
    <w:name w:val="WW8Num31z6"/>
    <w:rsid w:val="00EA6157"/>
  </w:style>
  <w:style w:type="character" w:customStyle="1" w:styleId="WW8Num31z7">
    <w:name w:val="WW8Num31z7"/>
    <w:rsid w:val="00EA6157"/>
  </w:style>
  <w:style w:type="character" w:customStyle="1" w:styleId="WW8Num31z8">
    <w:name w:val="WW8Num31z8"/>
    <w:rsid w:val="00EA6157"/>
  </w:style>
  <w:style w:type="character" w:customStyle="1" w:styleId="WW8Num32z1">
    <w:name w:val="WW8Num32z1"/>
    <w:rsid w:val="00EA6157"/>
  </w:style>
  <w:style w:type="character" w:customStyle="1" w:styleId="WW8Num32z2">
    <w:name w:val="WW8Num32z2"/>
    <w:rsid w:val="00EA6157"/>
  </w:style>
  <w:style w:type="character" w:customStyle="1" w:styleId="WW8Num32z3">
    <w:name w:val="WW8Num32z3"/>
    <w:rsid w:val="00EA6157"/>
  </w:style>
  <w:style w:type="character" w:customStyle="1" w:styleId="WW8Num32z4">
    <w:name w:val="WW8Num32z4"/>
    <w:rsid w:val="00EA6157"/>
  </w:style>
  <w:style w:type="character" w:customStyle="1" w:styleId="WW8Num32z5">
    <w:name w:val="WW8Num32z5"/>
    <w:rsid w:val="00EA6157"/>
  </w:style>
  <w:style w:type="character" w:customStyle="1" w:styleId="WW8Num32z6">
    <w:name w:val="WW8Num32z6"/>
    <w:rsid w:val="00EA6157"/>
  </w:style>
  <w:style w:type="character" w:customStyle="1" w:styleId="WW8Num32z7">
    <w:name w:val="WW8Num32z7"/>
    <w:rsid w:val="00EA6157"/>
  </w:style>
  <w:style w:type="character" w:customStyle="1" w:styleId="WW8Num32z8">
    <w:name w:val="WW8Num32z8"/>
    <w:rsid w:val="00EA6157"/>
  </w:style>
  <w:style w:type="character" w:customStyle="1" w:styleId="WW8Num33z1">
    <w:name w:val="WW8Num33z1"/>
    <w:rsid w:val="00EA6157"/>
  </w:style>
  <w:style w:type="character" w:customStyle="1" w:styleId="WW8Num33z2">
    <w:name w:val="WW8Num33z2"/>
    <w:rsid w:val="00EA6157"/>
  </w:style>
  <w:style w:type="character" w:customStyle="1" w:styleId="WW8Num33z3">
    <w:name w:val="WW8Num33z3"/>
    <w:rsid w:val="00EA6157"/>
  </w:style>
  <w:style w:type="character" w:customStyle="1" w:styleId="WW8Num33z4">
    <w:name w:val="WW8Num33z4"/>
    <w:rsid w:val="00EA6157"/>
  </w:style>
  <w:style w:type="character" w:customStyle="1" w:styleId="WW8Num33z5">
    <w:name w:val="WW8Num33z5"/>
    <w:rsid w:val="00EA6157"/>
  </w:style>
  <w:style w:type="character" w:customStyle="1" w:styleId="WW8Num33z6">
    <w:name w:val="WW8Num33z6"/>
    <w:rsid w:val="00EA6157"/>
  </w:style>
  <w:style w:type="character" w:customStyle="1" w:styleId="WW8Num33z7">
    <w:name w:val="WW8Num33z7"/>
    <w:rsid w:val="00EA6157"/>
  </w:style>
  <w:style w:type="character" w:customStyle="1" w:styleId="WW8Num33z8">
    <w:name w:val="WW8Num33z8"/>
    <w:rsid w:val="00EA6157"/>
  </w:style>
  <w:style w:type="character" w:customStyle="1" w:styleId="WW8Num34z1">
    <w:name w:val="WW8Num34z1"/>
    <w:rsid w:val="00EA6157"/>
  </w:style>
  <w:style w:type="character" w:customStyle="1" w:styleId="WW8Num34z2">
    <w:name w:val="WW8Num34z2"/>
    <w:rsid w:val="00EA6157"/>
  </w:style>
  <w:style w:type="character" w:customStyle="1" w:styleId="WW8Num34z3">
    <w:name w:val="WW8Num34z3"/>
    <w:rsid w:val="00EA6157"/>
  </w:style>
  <w:style w:type="character" w:customStyle="1" w:styleId="WW8Num34z4">
    <w:name w:val="WW8Num34z4"/>
    <w:rsid w:val="00EA6157"/>
  </w:style>
  <w:style w:type="character" w:customStyle="1" w:styleId="WW8Num34z5">
    <w:name w:val="WW8Num34z5"/>
    <w:rsid w:val="00EA6157"/>
  </w:style>
  <w:style w:type="character" w:customStyle="1" w:styleId="WW8Num34z6">
    <w:name w:val="WW8Num34z6"/>
    <w:rsid w:val="00EA6157"/>
  </w:style>
  <w:style w:type="character" w:customStyle="1" w:styleId="WW8Num34z7">
    <w:name w:val="WW8Num34z7"/>
    <w:rsid w:val="00EA6157"/>
  </w:style>
  <w:style w:type="character" w:customStyle="1" w:styleId="WW8Num34z8">
    <w:name w:val="WW8Num34z8"/>
    <w:rsid w:val="00EA6157"/>
  </w:style>
  <w:style w:type="character" w:customStyle="1" w:styleId="WW8Num35z0">
    <w:name w:val="WW8Num35z0"/>
    <w:rsid w:val="00EA6157"/>
    <w:rPr>
      <w:rFonts w:ascii="Arial" w:hAnsi="Arial" w:cs="Arial"/>
      <w:b/>
      <w:color w:val="000000"/>
    </w:rPr>
  </w:style>
  <w:style w:type="character" w:customStyle="1" w:styleId="WW8Num35z1">
    <w:name w:val="WW8Num35z1"/>
    <w:rsid w:val="00EA6157"/>
  </w:style>
  <w:style w:type="character" w:customStyle="1" w:styleId="WW8Num35z2">
    <w:name w:val="WW8Num35z2"/>
    <w:rsid w:val="00EA6157"/>
  </w:style>
  <w:style w:type="character" w:customStyle="1" w:styleId="WW8Num35z3">
    <w:name w:val="WW8Num35z3"/>
    <w:rsid w:val="00EA6157"/>
  </w:style>
  <w:style w:type="character" w:customStyle="1" w:styleId="WW8Num35z4">
    <w:name w:val="WW8Num35z4"/>
    <w:rsid w:val="00EA6157"/>
  </w:style>
  <w:style w:type="character" w:customStyle="1" w:styleId="WW8Num35z5">
    <w:name w:val="WW8Num35z5"/>
    <w:rsid w:val="00EA6157"/>
  </w:style>
  <w:style w:type="character" w:customStyle="1" w:styleId="WW8Num35z6">
    <w:name w:val="WW8Num35z6"/>
    <w:rsid w:val="00EA6157"/>
  </w:style>
  <w:style w:type="character" w:customStyle="1" w:styleId="WW8Num35z7">
    <w:name w:val="WW8Num35z7"/>
    <w:rsid w:val="00EA6157"/>
  </w:style>
  <w:style w:type="character" w:customStyle="1" w:styleId="WW8Num35z8">
    <w:name w:val="WW8Num35z8"/>
    <w:rsid w:val="00EA6157"/>
  </w:style>
  <w:style w:type="character" w:customStyle="1" w:styleId="WW8Num36z0">
    <w:name w:val="WW8Num36z0"/>
    <w:rsid w:val="00EA6157"/>
  </w:style>
  <w:style w:type="character" w:customStyle="1" w:styleId="WW8Num36z1">
    <w:name w:val="WW8Num36z1"/>
    <w:rsid w:val="00EA6157"/>
  </w:style>
  <w:style w:type="character" w:customStyle="1" w:styleId="WW8Num36z2">
    <w:name w:val="WW8Num36z2"/>
    <w:rsid w:val="00EA6157"/>
  </w:style>
  <w:style w:type="character" w:customStyle="1" w:styleId="WW8Num36z3">
    <w:name w:val="WW8Num36z3"/>
    <w:rsid w:val="00EA6157"/>
  </w:style>
  <w:style w:type="character" w:customStyle="1" w:styleId="WW8Num36z4">
    <w:name w:val="WW8Num36z4"/>
    <w:rsid w:val="00EA6157"/>
  </w:style>
  <w:style w:type="character" w:customStyle="1" w:styleId="WW8Num36z5">
    <w:name w:val="WW8Num36z5"/>
    <w:rsid w:val="00EA6157"/>
  </w:style>
  <w:style w:type="character" w:customStyle="1" w:styleId="WW8Num36z6">
    <w:name w:val="WW8Num36z6"/>
    <w:rsid w:val="00EA6157"/>
  </w:style>
  <w:style w:type="character" w:customStyle="1" w:styleId="WW8Num36z7">
    <w:name w:val="WW8Num36z7"/>
    <w:rsid w:val="00EA6157"/>
  </w:style>
  <w:style w:type="character" w:customStyle="1" w:styleId="WW8Num36z8">
    <w:name w:val="WW8Num36z8"/>
    <w:rsid w:val="00EA6157"/>
  </w:style>
  <w:style w:type="character" w:customStyle="1" w:styleId="WW8Num37z0">
    <w:name w:val="WW8Num37z0"/>
    <w:rsid w:val="00EA6157"/>
  </w:style>
  <w:style w:type="character" w:customStyle="1" w:styleId="WW8Num37z1">
    <w:name w:val="WW8Num37z1"/>
    <w:rsid w:val="00EA6157"/>
  </w:style>
  <w:style w:type="character" w:customStyle="1" w:styleId="WW8Num37z2">
    <w:name w:val="WW8Num37z2"/>
    <w:rsid w:val="00EA6157"/>
  </w:style>
  <w:style w:type="character" w:customStyle="1" w:styleId="WW8Num37z3">
    <w:name w:val="WW8Num37z3"/>
    <w:rsid w:val="00EA6157"/>
  </w:style>
  <w:style w:type="character" w:customStyle="1" w:styleId="WW8Num37z4">
    <w:name w:val="WW8Num37z4"/>
    <w:rsid w:val="00EA6157"/>
  </w:style>
  <w:style w:type="character" w:customStyle="1" w:styleId="WW8Num37z5">
    <w:name w:val="WW8Num37z5"/>
    <w:rsid w:val="00EA6157"/>
  </w:style>
  <w:style w:type="character" w:customStyle="1" w:styleId="WW8Num37z6">
    <w:name w:val="WW8Num37z6"/>
    <w:rsid w:val="00EA6157"/>
  </w:style>
  <w:style w:type="character" w:customStyle="1" w:styleId="WW8Num37z7">
    <w:name w:val="WW8Num37z7"/>
    <w:rsid w:val="00EA6157"/>
  </w:style>
  <w:style w:type="character" w:customStyle="1" w:styleId="WW8Num37z8">
    <w:name w:val="WW8Num37z8"/>
    <w:rsid w:val="00EA6157"/>
  </w:style>
  <w:style w:type="character" w:customStyle="1" w:styleId="WW8Num38z1">
    <w:name w:val="WW8Num38z1"/>
    <w:rsid w:val="00EA6157"/>
  </w:style>
  <w:style w:type="character" w:customStyle="1" w:styleId="WW8Num38z2">
    <w:name w:val="WW8Num38z2"/>
    <w:rsid w:val="00EA6157"/>
  </w:style>
  <w:style w:type="character" w:customStyle="1" w:styleId="WW8Num38z3">
    <w:name w:val="WW8Num38z3"/>
    <w:rsid w:val="00EA6157"/>
  </w:style>
  <w:style w:type="character" w:customStyle="1" w:styleId="WW8Num38z4">
    <w:name w:val="WW8Num38z4"/>
    <w:rsid w:val="00EA6157"/>
  </w:style>
  <w:style w:type="character" w:customStyle="1" w:styleId="WW8Num38z5">
    <w:name w:val="WW8Num38z5"/>
    <w:rsid w:val="00EA6157"/>
  </w:style>
  <w:style w:type="character" w:customStyle="1" w:styleId="WW8Num38z6">
    <w:name w:val="WW8Num38z6"/>
    <w:rsid w:val="00EA6157"/>
  </w:style>
  <w:style w:type="character" w:customStyle="1" w:styleId="WW8Num38z7">
    <w:name w:val="WW8Num38z7"/>
    <w:rsid w:val="00EA6157"/>
  </w:style>
  <w:style w:type="character" w:customStyle="1" w:styleId="WW8Num38z8">
    <w:name w:val="WW8Num38z8"/>
    <w:rsid w:val="00EA6157"/>
  </w:style>
  <w:style w:type="character" w:customStyle="1" w:styleId="WW8Num39z0">
    <w:name w:val="WW8Num39z0"/>
    <w:rsid w:val="00EA6157"/>
    <w:rPr>
      <w:b/>
    </w:rPr>
  </w:style>
  <w:style w:type="character" w:customStyle="1" w:styleId="WW8Num39z1">
    <w:name w:val="WW8Num39z1"/>
    <w:rsid w:val="00EA6157"/>
  </w:style>
  <w:style w:type="character" w:customStyle="1" w:styleId="WW8Num39z2">
    <w:name w:val="WW8Num39z2"/>
    <w:rsid w:val="00EA6157"/>
  </w:style>
  <w:style w:type="character" w:customStyle="1" w:styleId="WW8Num39z3">
    <w:name w:val="WW8Num39z3"/>
    <w:rsid w:val="00EA6157"/>
  </w:style>
  <w:style w:type="character" w:customStyle="1" w:styleId="WW8Num39z4">
    <w:name w:val="WW8Num39z4"/>
    <w:rsid w:val="00EA6157"/>
  </w:style>
  <w:style w:type="character" w:customStyle="1" w:styleId="WW8Num39z5">
    <w:name w:val="WW8Num39z5"/>
    <w:rsid w:val="00EA6157"/>
  </w:style>
  <w:style w:type="character" w:customStyle="1" w:styleId="WW8Num39z6">
    <w:name w:val="WW8Num39z6"/>
    <w:rsid w:val="00EA6157"/>
  </w:style>
  <w:style w:type="character" w:customStyle="1" w:styleId="WW8Num39z7">
    <w:name w:val="WW8Num39z7"/>
    <w:rsid w:val="00EA6157"/>
  </w:style>
  <w:style w:type="character" w:customStyle="1" w:styleId="WW8Num39z8">
    <w:name w:val="WW8Num39z8"/>
    <w:rsid w:val="00EA6157"/>
  </w:style>
  <w:style w:type="character" w:customStyle="1" w:styleId="WW8Num40z0">
    <w:name w:val="WW8Num40z0"/>
    <w:rsid w:val="00EA6157"/>
  </w:style>
  <w:style w:type="character" w:customStyle="1" w:styleId="WW8Num40z1">
    <w:name w:val="WW8Num40z1"/>
    <w:rsid w:val="00EA6157"/>
  </w:style>
  <w:style w:type="character" w:customStyle="1" w:styleId="WW8Num40z2">
    <w:name w:val="WW8Num40z2"/>
    <w:rsid w:val="00EA6157"/>
  </w:style>
  <w:style w:type="character" w:customStyle="1" w:styleId="WW8Num40z3">
    <w:name w:val="WW8Num40z3"/>
    <w:rsid w:val="00EA6157"/>
  </w:style>
  <w:style w:type="character" w:customStyle="1" w:styleId="WW8Num40z4">
    <w:name w:val="WW8Num40z4"/>
    <w:rsid w:val="00EA6157"/>
  </w:style>
  <w:style w:type="character" w:customStyle="1" w:styleId="WW8Num40z5">
    <w:name w:val="WW8Num40z5"/>
    <w:rsid w:val="00EA6157"/>
  </w:style>
  <w:style w:type="character" w:customStyle="1" w:styleId="WW8Num40z6">
    <w:name w:val="WW8Num40z6"/>
    <w:rsid w:val="00EA6157"/>
  </w:style>
  <w:style w:type="character" w:customStyle="1" w:styleId="WW8Num40z7">
    <w:name w:val="WW8Num40z7"/>
    <w:rsid w:val="00EA6157"/>
  </w:style>
  <w:style w:type="character" w:customStyle="1" w:styleId="WW8Num40z8">
    <w:name w:val="WW8Num40z8"/>
    <w:rsid w:val="00EA6157"/>
  </w:style>
  <w:style w:type="character" w:customStyle="1" w:styleId="WW8Num41z1">
    <w:name w:val="WW8Num41z1"/>
    <w:rsid w:val="00EA6157"/>
  </w:style>
  <w:style w:type="character" w:customStyle="1" w:styleId="WW8Num41z2">
    <w:name w:val="WW8Num41z2"/>
    <w:rsid w:val="00EA6157"/>
  </w:style>
  <w:style w:type="character" w:customStyle="1" w:styleId="WW8Num41z3">
    <w:name w:val="WW8Num41z3"/>
    <w:rsid w:val="00EA6157"/>
  </w:style>
  <w:style w:type="character" w:customStyle="1" w:styleId="WW8Num41z4">
    <w:name w:val="WW8Num41z4"/>
    <w:rsid w:val="00EA6157"/>
  </w:style>
  <w:style w:type="character" w:customStyle="1" w:styleId="WW8Num41z5">
    <w:name w:val="WW8Num41z5"/>
    <w:rsid w:val="00EA6157"/>
  </w:style>
  <w:style w:type="character" w:customStyle="1" w:styleId="WW8Num41z6">
    <w:name w:val="WW8Num41z6"/>
    <w:rsid w:val="00EA6157"/>
  </w:style>
  <w:style w:type="character" w:customStyle="1" w:styleId="WW8Num41z7">
    <w:name w:val="WW8Num41z7"/>
    <w:rsid w:val="00EA6157"/>
  </w:style>
  <w:style w:type="character" w:customStyle="1" w:styleId="WW8Num41z8">
    <w:name w:val="WW8Num41z8"/>
    <w:rsid w:val="00EA6157"/>
  </w:style>
  <w:style w:type="character" w:customStyle="1" w:styleId="WW8Num42z1">
    <w:name w:val="WW8Num42z1"/>
    <w:rsid w:val="00EA6157"/>
  </w:style>
  <w:style w:type="character" w:customStyle="1" w:styleId="WW8Num42z2">
    <w:name w:val="WW8Num42z2"/>
    <w:rsid w:val="00EA6157"/>
  </w:style>
  <w:style w:type="character" w:customStyle="1" w:styleId="WW8Num42z3">
    <w:name w:val="WW8Num42z3"/>
    <w:rsid w:val="00EA6157"/>
  </w:style>
  <w:style w:type="character" w:customStyle="1" w:styleId="WW8Num42z4">
    <w:name w:val="WW8Num42z4"/>
    <w:rsid w:val="00EA6157"/>
  </w:style>
  <w:style w:type="character" w:customStyle="1" w:styleId="WW8Num42z5">
    <w:name w:val="WW8Num42z5"/>
    <w:rsid w:val="00EA6157"/>
  </w:style>
  <w:style w:type="character" w:customStyle="1" w:styleId="WW8Num42z6">
    <w:name w:val="WW8Num42z6"/>
    <w:rsid w:val="00EA6157"/>
  </w:style>
  <w:style w:type="character" w:customStyle="1" w:styleId="WW8Num42z7">
    <w:name w:val="WW8Num42z7"/>
    <w:rsid w:val="00EA6157"/>
  </w:style>
  <w:style w:type="character" w:customStyle="1" w:styleId="WW8Num42z8">
    <w:name w:val="WW8Num42z8"/>
    <w:rsid w:val="00EA6157"/>
  </w:style>
  <w:style w:type="character" w:customStyle="1" w:styleId="WW8Num43z0">
    <w:name w:val="WW8Num43z0"/>
    <w:rsid w:val="00EA6157"/>
    <w:rPr>
      <w:rFonts w:ascii="Liberation Serif" w:hAnsi="Liberation Serif" w:cs="Times New Roman"/>
      <w:sz w:val="24"/>
      <w:szCs w:val="24"/>
    </w:rPr>
  </w:style>
  <w:style w:type="character" w:customStyle="1" w:styleId="Domylnaczcionkaakapitu2">
    <w:name w:val="Domyślna czcionka akapitu2"/>
    <w:rsid w:val="00EA6157"/>
  </w:style>
  <w:style w:type="character" w:customStyle="1" w:styleId="WW8Num6z4">
    <w:name w:val="WW8Num6z4"/>
    <w:rsid w:val="00EA6157"/>
  </w:style>
  <w:style w:type="character" w:customStyle="1" w:styleId="WW8Num6z5">
    <w:name w:val="WW8Num6z5"/>
    <w:rsid w:val="00EA6157"/>
  </w:style>
  <w:style w:type="character" w:customStyle="1" w:styleId="WW8Num6z6">
    <w:name w:val="WW8Num6z6"/>
    <w:rsid w:val="00EA6157"/>
  </w:style>
  <w:style w:type="character" w:customStyle="1" w:styleId="WW8Num6z7">
    <w:name w:val="WW8Num6z7"/>
    <w:rsid w:val="00EA6157"/>
  </w:style>
  <w:style w:type="character" w:customStyle="1" w:styleId="WW8Num6z8">
    <w:name w:val="WW8Num6z8"/>
    <w:rsid w:val="00EA6157"/>
  </w:style>
  <w:style w:type="character" w:customStyle="1" w:styleId="WW8Num14z3">
    <w:name w:val="WW8Num14z3"/>
    <w:rsid w:val="00EA6157"/>
  </w:style>
  <w:style w:type="character" w:customStyle="1" w:styleId="WW8Num14z4">
    <w:name w:val="WW8Num14z4"/>
    <w:rsid w:val="00EA6157"/>
  </w:style>
  <w:style w:type="character" w:customStyle="1" w:styleId="WW8Num14z5">
    <w:name w:val="WW8Num14z5"/>
    <w:rsid w:val="00EA6157"/>
  </w:style>
  <w:style w:type="character" w:customStyle="1" w:styleId="WW8Num14z6">
    <w:name w:val="WW8Num14z6"/>
    <w:rsid w:val="00EA6157"/>
  </w:style>
  <w:style w:type="character" w:customStyle="1" w:styleId="WW8Num14z7">
    <w:name w:val="WW8Num14z7"/>
    <w:rsid w:val="00EA6157"/>
  </w:style>
  <w:style w:type="character" w:customStyle="1" w:styleId="WW8Num14z8">
    <w:name w:val="WW8Num14z8"/>
    <w:rsid w:val="00EA6157"/>
  </w:style>
  <w:style w:type="character" w:customStyle="1" w:styleId="WW8Num43z1">
    <w:name w:val="WW8Num43z1"/>
    <w:rsid w:val="00EA6157"/>
  </w:style>
  <w:style w:type="character" w:customStyle="1" w:styleId="WW8Num43z2">
    <w:name w:val="WW8Num43z2"/>
    <w:rsid w:val="00EA6157"/>
  </w:style>
  <w:style w:type="character" w:customStyle="1" w:styleId="WW8Num43z3">
    <w:name w:val="WW8Num43z3"/>
    <w:rsid w:val="00EA6157"/>
  </w:style>
  <w:style w:type="character" w:customStyle="1" w:styleId="WW8Num43z4">
    <w:name w:val="WW8Num43z4"/>
    <w:rsid w:val="00EA6157"/>
  </w:style>
  <w:style w:type="character" w:customStyle="1" w:styleId="WW8Num43z5">
    <w:name w:val="WW8Num43z5"/>
    <w:rsid w:val="00EA6157"/>
  </w:style>
  <w:style w:type="character" w:customStyle="1" w:styleId="WW8Num43z6">
    <w:name w:val="WW8Num43z6"/>
    <w:rsid w:val="00EA6157"/>
  </w:style>
  <w:style w:type="character" w:customStyle="1" w:styleId="WW8Num43z7">
    <w:name w:val="WW8Num43z7"/>
    <w:rsid w:val="00EA6157"/>
  </w:style>
  <w:style w:type="character" w:customStyle="1" w:styleId="WW8Num43z8">
    <w:name w:val="WW8Num43z8"/>
    <w:rsid w:val="00EA6157"/>
  </w:style>
  <w:style w:type="character" w:customStyle="1" w:styleId="WW8Num44z0">
    <w:name w:val="WW8Num44z0"/>
    <w:rsid w:val="00EA6157"/>
  </w:style>
  <w:style w:type="character" w:customStyle="1" w:styleId="WW8Num44z1">
    <w:name w:val="WW8Num44z1"/>
    <w:rsid w:val="00EA6157"/>
  </w:style>
  <w:style w:type="character" w:customStyle="1" w:styleId="WW8Num44z2">
    <w:name w:val="WW8Num44z2"/>
    <w:rsid w:val="00EA6157"/>
  </w:style>
  <w:style w:type="character" w:customStyle="1" w:styleId="WW8Num44z3">
    <w:name w:val="WW8Num44z3"/>
    <w:rsid w:val="00EA6157"/>
  </w:style>
  <w:style w:type="character" w:customStyle="1" w:styleId="WW8Num44z4">
    <w:name w:val="WW8Num44z4"/>
    <w:rsid w:val="00EA6157"/>
  </w:style>
  <w:style w:type="character" w:customStyle="1" w:styleId="WW8Num44z5">
    <w:name w:val="WW8Num44z5"/>
    <w:rsid w:val="00EA6157"/>
  </w:style>
  <w:style w:type="character" w:customStyle="1" w:styleId="WW8Num44z6">
    <w:name w:val="WW8Num44z6"/>
    <w:rsid w:val="00EA6157"/>
  </w:style>
  <w:style w:type="character" w:customStyle="1" w:styleId="WW8Num44z7">
    <w:name w:val="WW8Num44z7"/>
    <w:rsid w:val="00EA6157"/>
  </w:style>
  <w:style w:type="character" w:customStyle="1" w:styleId="WW8Num44z8">
    <w:name w:val="WW8Num44z8"/>
    <w:rsid w:val="00EA6157"/>
  </w:style>
  <w:style w:type="character" w:customStyle="1" w:styleId="Domylnaczcionkaakapitu1">
    <w:name w:val="Domyślna czcionka akapitu1"/>
    <w:rsid w:val="00EA6157"/>
  </w:style>
  <w:style w:type="character" w:customStyle="1" w:styleId="Domylnaczcionkaakapitu4">
    <w:name w:val="Domyślna czcionka akapitu4"/>
    <w:rsid w:val="00EA6157"/>
  </w:style>
  <w:style w:type="character" w:customStyle="1" w:styleId="NagwekZnak">
    <w:name w:val="Nagłówek Znak"/>
    <w:basedOn w:val="Domylnaczcionkaakapitu4"/>
    <w:uiPriority w:val="99"/>
    <w:rsid w:val="00EA6157"/>
  </w:style>
  <w:style w:type="character" w:customStyle="1" w:styleId="StopkaZnak">
    <w:name w:val="Stopka Znak"/>
    <w:basedOn w:val="Domylnaczcionkaakapitu4"/>
    <w:uiPriority w:val="99"/>
    <w:rsid w:val="00EA6157"/>
  </w:style>
  <w:style w:type="character" w:customStyle="1" w:styleId="TekstdymkaZnak">
    <w:name w:val="Tekst dymka Znak"/>
    <w:rsid w:val="00EA615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rsid w:val="00EA6157"/>
    <w:rPr>
      <w:rFonts w:ascii="Cambria" w:hAnsi="Cambria" w:cs="Calibri"/>
      <w:b/>
      <w:bCs/>
      <w:color w:val="365F91"/>
      <w:sz w:val="28"/>
      <w:szCs w:val="28"/>
    </w:rPr>
  </w:style>
  <w:style w:type="character" w:customStyle="1" w:styleId="Nagwek2Znak">
    <w:name w:val="Nagłówek 2 Znak"/>
    <w:rsid w:val="00EA6157"/>
    <w:rPr>
      <w:rFonts w:ascii="Cambria" w:hAnsi="Cambria" w:cs="Calibri"/>
      <w:b/>
      <w:bCs/>
      <w:color w:val="4F81BD"/>
      <w:sz w:val="26"/>
      <w:szCs w:val="26"/>
    </w:rPr>
  </w:style>
  <w:style w:type="character" w:customStyle="1" w:styleId="Odwoaniedokomentarza1">
    <w:name w:val="Odwołanie do komentarza1"/>
    <w:rsid w:val="00EA6157"/>
    <w:rPr>
      <w:sz w:val="16"/>
      <w:szCs w:val="16"/>
    </w:rPr>
  </w:style>
  <w:style w:type="character" w:customStyle="1" w:styleId="TekstkomentarzaZnak">
    <w:name w:val="Tekst komentarza Znak"/>
    <w:uiPriority w:val="99"/>
    <w:rsid w:val="00EA6157"/>
    <w:rPr>
      <w:sz w:val="20"/>
      <w:szCs w:val="20"/>
    </w:rPr>
  </w:style>
  <w:style w:type="character" w:customStyle="1" w:styleId="TematkomentarzaZnak">
    <w:name w:val="Temat komentarza Znak"/>
    <w:rsid w:val="00EA6157"/>
    <w:rPr>
      <w:b/>
      <w:bCs/>
      <w:sz w:val="20"/>
      <w:szCs w:val="20"/>
    </w:rPr>
  </w:style>
  <w:style w:type="character" w:customStyle="1" w:styleId="TytuZnak">
    <w:name w:val="Tytuł Znak"/>
    <w:link w:val="Tytu"/>
    <w:uiPriority w:val="99"/>
    <w:rsid w:val="00EA6157"/>
    <w:rPr>
      <w:rFonts w:ascii="Arial" w:eastAsia="Times New Roman" w:hAnsi="Arial" w:cs="Times New Roman"/>
      <w:b/>
      <w:smallCaps/>
      <w:sz w:val="44"/>
      <w:szCs w:val="20"/>
    </w:rPr>
  </w:style>
  <w:style w:type="character" w:customStyle="1" w:styleId="ListLabel1">
    <w:name w:val="ListLabel 1"/>
    <w:rsid w:val="00EA6157"/>
    <w:rPr>
      <w:rFonts w:cs="Calibri"/>
    </w:rPr>
  </w:style>
  <w:style w:type="character" w:customStyle="1" w:styleId="ListLabel2">
    <w:name w:val="ListLabel 2"/>
    <w:rsid w:val="00EA6157"/>
    <w:rPr>
      <w:rFonts w:cs="Times New Roman"/>
    </w:rPr>
  </w:style>
  <w:style w:type="character" w:customStyle="1" w:styleId="ListLabel3">
    <w:name w:val="ListLabel 3"/>
    <w:rsid w:val="00EA6157"/>
    <w:rPr>
      <w:b w:val="0"/>
    </w:rPr>
  </w:style>
  <w:style w:type="character" w:customStyle="1" w:styleId="ListLabel4">
    <w:name w:val="ListLabel 4"/>
    <w:rsid w:val="00EA6157"/>
    <w:rPr>
      <w:rFonts w:cs="Courier New"/>
    </w:rPr>
  </w:style>
  <w:style w:type="character" w:customStyle="1" w:styleId="ListLabel5">
    <w:name w:val="ListLabel 5"/>
    <w:rsid w:val="00EA6157"/>
    <w:rPr>
      <w:sz w:val="18"/>
      <w:szCs w:val="18"/>
    </w:rPr>
  </w:style>
  <w:style w:type="character" w:customStyle="1" w:styleId="ListLabel6">
    <w:name w:val="ListLabel 6"/>
    <w:rsid w:val="00EA6157"/>
    <w:rPr>
      <w:color w:val="000000"/>
    </w:rPr>
  </w:style>
  <w:style w:type="character" w:customStyle="1" w:styleId="Znakinumeracji">
    <w:name w:val="Znaki numeracji"/>
    <w:rsid w:val="00EA6157"/>
  </w:style>
  <w:style w:type="character" w:customStyle="1" w:styleId="TekstdymkaZnak1">
    <w:name w:val="Tekst dymka Znak1"/>
    <w:rsid w:val="00EA6157"/>
    <w:rPr>
      <w:rFonts w:ascii="Tahoma" w:eastAsia="SimSun" w:hAnsi="Tahoma" w:cs="Tahoma"/>
      <w:kern w:val="1"/>
      <w:sz w:val="16"/>
      <w:szCs w:val="16"/>
    </w:rPr>
  </w:style>
  <w:style w:type="character" w:customStyle="1" w:styleId="ListLabel7">
    <w:name w:val="ListLabel 7"/>
    <w:rsid w:val="00EA6157"/>
    <w:rPr>
      <w:rFonts w:ascii="Liberation Serif" w:hAnsi="Liberation Serif" w:cs="Times New Roman"/>
    </w:rPr>
  </w:style>
  <w:style w:type="character" w:customStyle="1" w:styleId="Odwoaniedokomentarza10">
    <w:name w:val="Odwołanie do komentarza1"/>
    <w:rsid w:val="00EA6157"/>
    <w:rPr>
      <w:sz w:val="16"/>
      <w:szCs w:val="16"/>
    </w:rPr>
  </w:style>
  <w:style w:type="character" w:customStyle="1" w:styleId="TekstkomentarzaZnak1">
    <w:name w:val="Tekst komentarza Znak1"/>
    <w:rsid w:val="00EA6157"/>
    <w:rPr>
      <w:rFonts w:ascii="Calibri" w:eastAsia="SimSun" w:hAnsi="Calibri" w:cs="Calibri"/>
      <w:kern w:val="1"/>
    </w:rPr>
  </w:style>
  <w:style w:type="character" w:customStyle="1" w:styleId="TematkomentarzaZnak1">
    <w:name w:val="Temat komentarza Znak1"/>
    <w:rsid w:val="00EA6157"/>
    <w:rPr>
      <w:rFonts w:ascii="Calibri" w:eastAsia="SimSun" w:hAnsi="Calibri" w:cs="Calibri"/>
      <w:b/>
      <w:bCs/>
      <w:kern w:val="1"/>
    </w:rPr>
  </w:style>
  <w:style w:type="character" w:customStyle="1" w:styleId="TekstpodstawowywcityZnak">
    <w:name w:val="Tekst podstawowy wcięty Znak"/>
    <w:rsid w:val="00EA6157"/>
    <w:rPr>
      <w:rFonts w:ascii="Calibri" w:eastAsia="SimSun" w:hAnsi="Calibri" w:cs="Calibri"/>
      <w:kern w:val="1"/>
      <w:sz w:val="22"/>
      <w:szCs w:val="22"/>
    </w:rPr>
  </w:style>
  <w:style w:type="character" w:customStyle="1" w:styleId="apple-converted-space">
    <w:name w:val="apple-converted-space"/>
    <w:basedOn w:val="Domylnaczcionkaakapitu3"/>
    <w:rsid w:val="00EA6157"/>
  </w:style>
  <w:style w:type="character" w:customStyle="1" w:styleId="luchili">
    <w:name w:val="luc_hili"/>
    <w:basedOn w:val="Domylnaczcionkaakapitu3"/>
    <w:rsid w:val="00EA6157"/>
  </w:style>
  <w:style w:type="paragraph" w:customStyle="1" w:styleId="Nagwek4">
    <w:name w:val="Nagłówek4"/>
    <w:basedOn w:val="Normalny"/>
    <w:next w:val="Tekstpodstawowy"/>
    <w:rsid w:val="00EA6157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Tekstpodstawowy">
    <w:name w:val="Body Text"/>
    <w:basedOn w:val="Normalny"/>
    <w:rsid w:val="00EA6157"/>
    <w:pPr>
      <w:spacing w:after="140" w:line="288" w:lineRule="auto"/>
    </w:pPr>
  </w:style>
  <w:style w:type="paragraph" w:styleId="Lista">
    <w:name w:val="List"/>
    <w:basedOn w:val="Tekstpodstawowy"/>
    <w:rsid w:val="00EA6157"/>
    <w:rPr>
      <w:rFonts w:cs="Mangal"/>
    </w:rPr>
  </w:style>
  <w:style w:type="paragraph" w:customStyle="1" w:styleId="Podpis1">
    <w:name w:val="Podpis1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EA6157"/>
    <w:pPr>
      <w:suppressLineNumbers/>
    </w:pPr>
    <w:rPr>
      <w:rFonts w:cs="Mangal"/>
    </w:rPr>
  </w:style>
  <w:style w:type="paragraph" w:customStyle="1" w:styleId="Nagwek3">
    <w:name w:val="Nagłówek3"/>
    <w:basedOn w:val="Normalny"/>
    <w:next w:val="Tekstpodstawowy"/>
    <w:rsid w:val="00EA61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3">
    <w:name w:val="Legenda3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0">
    <w:name w:val="Nagłówek2"/>
    <w:basedOn w:val="Normalny"/>
    <w:next w:val="Tekstpodstawowy"/>
    <w:rsid w:val="00EA6157"/>
    <w:pPr>
      <w:pBdr>
        <w:top w:val="double" w:sz="1" w:space="1" w:color="000000"/>
        <w:left w:val="double" w:sz="1" w:space="1" w:color="000000"/>
        <w:bottom w:val="double" w:sz="1" w:space="4" w:color="000000"/>
        <w:right w:val="double" w:sz="1" w:space="1" w:color="000000"/>
      </w:pBdr>
      <w:spacing w:after="0"/>
      <w:jc w:val="center"/>
    </w:pPr>
    <w:rPr>
      <w:rFonts w:ascii="Arial" w:eastAsia="Times New Roman" w:hAnsi="Arial" w:cs="Times New Roman"/>
      <w:b/>
      <w:smallCaps/>
      <w:sz w:val="44"/>
      <w:szCs w:val="20"/>
    </w:rPr>
  </w:style>
  <w:style w:type="paragraph" w:customStyle="1" w:styleId="Legenda2">
    <w:name w:val="Legenda2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rsid w:val="00EA615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EA615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rsid w:val="00EA6157"/>
    <w:pPr>
      <w:tabs>
        <w:tab w:val="center" w:pos="4536"/>
        <w:tab w:val="right" w:pos="9072"/>
      </w:tabs>
      <w:spacing w:after="0"/>
    </w:pPr>
  </w:style>
  <w:style w:type="paragraph" w:styleId="Stopka">
    <w:name w:val="footer"/>
    <w:basedOn w:val="Normalny"/>
    <w:uiPriority w:val="99"/>
    <w:rsid w:val="00EA6157"/>
    <w:pPr>
      <w:tabs>
        <w:tab w:val="center" w:pos="4536"/>
        <w:tab w:val="right" w:pos="9072"/>
      </w:tabs>
      <w:spacing w:after="0"/>
    </w:pPr>
  </w:style>
  <w:style w:type="paragraph" w:customStyle="1" w:styleId="Tekstdymka1">
    <w:name w:val="Tekst dymka1"/>
    <w:basedOn w:val="Normalny"/>
    <w:rsid w:val="00EA6157"/>
    <w:pPr>
      <w:spacing w:after="0"/>
    </w:pPr>
    <w:rPr>
      <w:rFonts w:ascii="Tahoma" w:hAnsi="Tahoma" w:cs="Tahoma"/>
      <w:sz w:val="16"/>
      <w:szCs w:val="16"/>
    </w:rPr>
  </w:style>
  <w:style w:type="paragraph" w:customStyle="1" w:styleId="Bezodstpw1">
    <w:name w:val="Bez odstępów1"/>
    <w:rsid w:val="00EA6157"/>
    <w:pPr>
      <w:suppressAutoHyphens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Tekstkomentarza1">
    <w:name w:val="Tekst komentarza1"/>
    <w:basedOn w:val="Normalny"/>
    <w:rsid w:val="00EA6157"/>
    <w:rPr>
      <w:sz w:val="20"/>
      <w:szCs w:val="20"/>
    </w:rPr>
  </w:style>
  <w:style w:type="paragraph" w:customStyle="1" w:styleId="Tematkomentarza1">
    <w:name w:val="Temat komentarza1"/>
    <w:basedOn w:val="Tekstkomentarza1"/>
    <w:rsid w:val="00EA6157"/>
    <w:rPr>
      <w:b/>
      <w:bCs/>
    </w:rPr>
  </w:style>
  <w:style w:type="paragraph" w:customStyle="1" w:styleId="Akapitzlist1">
    <w:name w:val="Akapit z listą1"/>
    <w:basedOn w:val="Normalny"/>
    <w:rsid w:val="00EA6157"/>
    <w:pPr>
      <w:spacing w:after="200" w:line="276" w:lineRule="auto"/>
      <w:ind w:left="720"/>
    </w:pPr>
    <w:rPr>
      <w:rFonts w:eastAsia="Calibri" w:cs="Times New Roman"/>
    </w:rPr>
  </w:style>
  <w:style w:type="paragraph" w:customStyle="1" w:styleId="Style29">
    <w:name w:val="Style29"/>
    <w:basedOn w:val="Normalny"/>
    <w:rsid w:val="00EA6157"/>
    <w:pPr>
      <w:widowControl w:val="0"/>
      <w:spacing w:after="0" w:line="267" w:lineRule="exact"/>
    </w:pPr>
    <w:rPr>
      <w:rFonts w:ascii="Verdana" w:eastAsia="Times New Roman" w:hAnsi="Verdana" w:cs="Times New Roman"/>
      <w:sz w:val="24"/>
      <w:szCs w:val="24"/>
    </w:rPr>
  </w:style>
  <w:style w:type="paragraph" w:customStyle="1" w:styleId="Zawartotabeli">
    <w:name w:val="Zawartość tabeli"/>
    <w:basedOn w:val="Normalny"/>
    <w:rsid w:val="00EA6157"/>
  </w:style>
  <w:style w:type="paragraph" w:styleId="Tekstdymka">
    <w:name w:val="Balloon Text"/>
    <w:basedOn w:val="Normalny"/>
    <w:rsid w:val="00EA6157"/>
    <w:pPr>
      <w:spacing w:after="0"/>
    </w:pPr>
    <w:rPr>
      <w:rFonts w:ascii="Tahoma" w:hAnsi="Tahoma" w:cs="Tahoma"/>
      <w:sz w:val="16"/>
      <w:szCs w:val="16"/>
    </w:rPr>
  </w:style>
  <w:style w:type="paragraph" w:customStyle="1" w:styleId="Nagwektabeli">
    <w:name w:val="Nagłówek tabeli"/>
    <w:basedOn w:val="Zawartotabeli"/>
    <w:rsid w:val="00EA6157"/>
    <w:pPr>
      <w:suppressLineNumbers/>
      <w:jc w:val="center"/>
    </w:pPr>
    <w:rPr>
      <w:b/>
      <w:bCs/>
    </w:rPr>
  </w:style>
  <w:style w:type="paragraph" w:customStyle="1" w:styleId="Tekstkomentarza10">
    <w:name w:val="Tekst komentarza1"/>
    <w:basedOn w:val="Normalny"/>
    <w:rsid w:val="00EA6157"/>
    <w:rPr>
      <w:rFonts w:cs="Times New Roman"/>
      <w:sz w:val="20"/>
      <w:szCs w:val="20"/>
    </w:rPr>
  </w:style>
  <w:style w:type="paragraph" w:styleId="Tematkomentarza">
    <w:name w:val="annotation subject"/>
    <w:basedOn w:val="Tekstkomentarza10"/>
    <w:next w:val="Tekstkomentarza10"/>
    <w:rsid w:val="00EA6157"/>
    <w:rPr>
      <w:b/>
      <w:bCs/>
    </w:r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EA6157"/>
    <w:pPr>
      <w:suppressAutoHyphens w:val="0"/>
      <w:spacing w:after="0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rsid w:val="00EA6157"/>
    <w:pPr>
      <w:spacing w:after="120"/>
      <w:ind w:left="283"/>
    </w:pPr>
    <w:rPr>
      <w:rFonts w:cs="Times New Roman"/>
    </w:rPr>
  </w:style>
  <w:style w:type="paragraph" w:customStyle="1" w:styleId="Listapunktowana21">
    <w:name w:val="Lista punktowana 21"/>
    <w:basedOn w:val="Normalny"/>
    <w:rsid w:val="00EA6157"/>
    <w:pPr>
      <w:spacing w:after="0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995438"/>
    <w:rPr>
      <w:sz w:val="16"/>
      <w:szCs w:val="16"/>
    </w:rPr>
  </w:style>
  <w:style w:type="paragraph" w:styleId="Tekstkomentarza">
    <w:name w:val="annotation text"/>
    <w:basedOn w:val="Normalny"/>
    <w:link w:val="TekstkomentarzaZnak2"/>
    <w:uiPriority w:val="99"/>
    <w:semiHidden/>
    <w:unhideWhenUsed/>
    <w:rsid w:val="00995438"/>
    <w:rPr>
      <w:rFonts w:cs="Times New Roman"/>
      <w:sz w:val="20"/>
      <w:szCs w:val="20"/>
    </w:rPr>
  </w:style>
  <w:style w:type="character" w:customStyle="1" w:styleId="TekstkomentarzaZnak2">
    <w:name w:val="Tekst komentarza Znak2"/>
    <w:link w:val="Tekstkomentarza"/>
    <w:uiPriority w:val="99"/>
    <w:semiHidden/>
    <w:rsid w:val="00995438"/>
    <w:rPr>
      <w:rFonts w:ascii="Calibri" w:eastAsia="SimSun" w:hAnsi="Calibri" w:cs="Calibri"/>
      <w:kern w:val="1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F62951"/>
    <w:pPr>
      <w:spacing w:after="0"/>
      <w:jc w:val="center"/>
    </w:pPr>
    <w:rPr>
      <w:rFonts w:ascii="Arial" w:eastAsia="Times New Roman" w:hAnsi="Arial" w:cs="Times New Roman"/>
      <w:b/>
      <w:smallCaps/>
      <w:kern w:val="0"/>
      <w:sz w:val="44"/>
      <w:szCs w:val="20"/>
    </w:rPr>
  </w:style>
  <w:style w:type="character" w:customStyle="1" w:styleId="TytuZnak1">
    <w:name w:val="Tytuł Znak1"/>
    <w:uiPriority w:val="10"/>
    <w:rsid w:val="00F6295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62951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link w:val="Podtytu"/>
    <w:uiPriority w:val="11"/>
    <w:rsid w:val="00F62951"/>
    <w:rPr>
      <w:rFonts w:ascii="Cambria" w:eastAsia="Times New Roman" w:hAnsi="Cambria" w:cs="Times New Roman"/>
      <w:kern w:val="1"/>
      <w:sz w:val="24"/>
      <w:szCs w:val="24"/>
      <w:lang w:eastAsia="ar-SA"/>
    </w:rPr>
  </w:style>
  <w:style w:type="paragraph" w:customStyle="1" w:styleId="Style2">
    <w:name w:val="Style2"/>
    <w:basedOn w:val="Normalny"/>
    <w:uiPriority w:val="99"/>
    <w:rsid w:val="00F737D9"/>
    <w:pPr>
      <w:widowControl w:val="0"/>
      <w:suppressAutoHyphens w:val="0"/>
      <w:autoSpaceDE w:val="0"/>
      <w:autoSpaceDN w:val="0"/>
      <w:spacing w:after="0" w:line="274" w:lineRule="exact"/>
      <w:jc w:val="center"/>
    </w:pPr>
    <w:rPr>
      <w:rFonts w:eastAsia="Times New Roman"/>
      <w:kern w:val="0"/>
      <w:sz w:val="24"/>
      <w:szCs w:val="24"/>
      <w:lang w:eastAsia="pl-PL"/>
    </w:rPr>
  </w:style>
  <w:style w:type="character" w:customStyle="1" w:styleId="FontStyle26">
    <w:name w:val="Font Style26"/>
    <w:uiPriority w:val="99"/>
    <w:rsid w:val="00F737D9"/>
    <w:rPr>
      <w:rFonts w:cs="Times New Roman"/>
      <w:b/>
      <w:bCs/>
      <w:color w:val="000000"/>
      <w:spacing w:val="60"/>
      <w:sz w:val="22"/>
      <w:szCs w:val="22"/>
    </w:rPr>
  </w:style>
  <w:style w:type="paragraph" w:customStyle="1" w:styleId="tekstwstpny">
    <w:name w:val="tekst wstępny"/>
    <w:basedOn w:val="Normalny"/>
    <w:uiPriority w:val="99"/>
    <w:rsid w:val="00BB36BC"/>
    <w:pPr>
      <w:autoSpaceDE w:val="0"/>
      <w:autoSpaceDN w:val="0"/>
      <w:spacing w:before="60" w:after="60"/>
    </w:pPr>
    <w:rPr>
      <w:rFonts w:ascii="Arial" w:eastAsia="Times New Roman" w:hAnsi="Arial" w:cs="Arial"/>
      <w:kern w:val="0"/>
      <w:lang w:eastAsia="pl-PL"/>
    </w:rPr>
  </w:style>
  <w:style w:type="paragraph" w:styleId="Poprawka">
    <w:name w:val="Revision"/>
    <w:hidden/>
    <w:uiPriority w:val="99"/>
    <w:semiHidden/>
    <w:rsid w:val="00E316B1"/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ZnakZnak3">
    <w:name w:val="Znak Znak3"/>
    <w:basedOn w:val="Normalny"/>
    <w:rsid w:val="001A12EF"/>
    <w:pPr>
      <w:suppressAutoHyphens w:val="0"/>
      <w:spacing w:after="0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customStyle="1" w:styleId="StandardowyArial11">
    <w:name w:val="Standardowy + Arial 11"/>
    <w:basedOn w:val="Normalny"/>
    <w:uiPriority w:val="99"/>
    <w:rsid w:val="00586D05"/>
    <w:pPr>
      <w:numPr>
        <w:numId w:val="1"/>
      </w:numPr>
      <w:autoSpaceDE w:val="0"/>
      <w:autoSpaceDN w:val="0"/>
      <w:spacing w:before="60" w:after="60"/>
      <w:jc w:val="both"/>
    </w:pPr>
    <w:rPr>
      <w:rFonts w:ascii="Arial" w:eastAsia="Times New Roman" w:hAnsi="Arial" w:cs="Arial"/>
      <w:kern w:val="0"/>
      <w:lang w:eastAsia="pl-PL"/>
    </w:rPr>
  </w:style>
  <w:style w:type="character" w:customStyle="1" w:styleId="AkapitzlistZnak">
    <w:name w:val="Akapit z listą Znak"/>
    <w:aliases w:val="BulletC Znak"/>
    <w:link w:val="Akapitzlist"/>
    <w:uiPriority w:val="34"/>
    <w:locked/>
    <w:rsid w:val="008B3455"/>
    <w:rPr>
      <w:kern w:val="1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7B2B34"/>
    <w:rPr>
      <w:i/>
      <w:iCs/>
    </w:rPr>
  </w:style>
  <w:style w:type="paragraph" w:styleId="Tekstpodstawowy3">
    <w:name w:val="Body Text 3"/>
    <w:basedOn w:val="Normalny"/>
    <w:link w:val="Tekstpodstawowy3Znak"/>
    <w:semiHidden/>
    <w:rsid w:val="006A1C62"/>
    <w:pPr>
      <w:spacing w:after="120"/>
    </w:pPr>
    <w:rPr>
      <w:rFonts w:ascii="Times New Roman" w:eastAsia="Times New Roman" w:hAnsi="Times New Roman" w:cs="Times New Roman"/>
      <w:kern w:val="0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A1C62"/>
    <w:rPr>
      <w:sz w:val="16"/>
      <w:szCs w:val="16"/>
      <w:lang w:eastAsia="ar-SA"/>
    </w:rPr>
  </w:style>
  <w:style w:type="paragraph" w:customStyle="1" w:styleId="ZnakZnak30">
    <w:name w:val="Znak Znak3"/>
    <w:basedOn w:val="Normalny"/>
    <w:rsid w:val="006A1C62"/>
    <w:pPr>
      <w:suppressAutoHyphens w:val="0"/>
      <w:spacing w:after="0"/>
    </w:pPr>
    <w:rPr>
      <w:rFonts w:ascii="Arial" w:eastAsia="Times New Roman" w:hAnsi="Arial" w:cs="Arial"/>
      <w:kern w:val="0"/>
      <w:sz w:val="24"/>
      <w:szCs w:val="24"/>
      <w:lang w:eastAsia="pl-PL"/>
    </w:rPr>
  </w:style>
  <w:style w:type="character" w:styleId="Pogrubienie">
    <w:name w:val="Strong"/>
    <w:aliases w:val="Asseco Wyróżnienie pogrubione"/>
    <w:uiPriority w:val="22"/>
    <w:qFormat/>
    <w:rsid w:val="00505619"/>
    <w:rPr>
      <w:rFonts w:ascii="Calibri" w:hAnsi="Calibri" w:hint="default"/>
      <w:color w:val="000000"/>
      <w:sz w:val="22"/>
    </w:rPr>
  </w:style>
  <w:style w:type="paragraph" w:customStyle="1" w:styleId="Normalny1">
    <w:name w:val="Normalny1"/>
    <w:basedOn w:val="Normalny"/>
    <w:uiPriority w:val="99"/>
    <w:rsid w:val="00505619"/>
    <w:pPr>
      <w:suppressAutoHyphens w:val="0"/>
      <w:spacing w:after="0"/>
    </w:pPr>
    <w:rPr>
      <w:rFonts w:ascii="Times New Roman" w:eastAsiaTheme="minorHAnsi" w:hAnsi="Times New Roman" w:cs="Times New Roman"/>
      <w:kern w:val="0"/>
      <w:sz w:val="20"/>
      <w:szCs w:val="20"/>
      <w:lang w:eastAsia="pl-PL"/>
    </w:rPr>
  </w:style>
  <w:style w:type="character" w:styleId="Hipercze">
    <w:name w:val="Hyperlink"/>
    <w:uiPriority w:val="99"/>
    <w:rsid w:val="006E6999"/>
    <w:rPr>
      <w:color w:val="0000FF"/>
      <w:u w:val="single"/>
    </w:rPr>
  </w:style>
  <w:style w:type="paragraph" w:customStyle="1" w:styleId="Style3">
    <w:name w:val="Style3"/>
    <w:basedOn w:val="Normalny"/>
    <w:uiPriority w:val="99"/>
    <w:rsid w:val="006E6999"/>
    <w:pPr>
      <w:widowControl w:val="0"/>
      <w:suppressAutoHyphens w:val="0"/>
      <w:autoSpaceDE w:val="0"/>
      <w:autoSpaceDN w:val="0"/>
      <w:adjustRightInd w:val="0"/>
      <w:spacing w:after="0" w:line="264" w:lineRule="exact"/>
      <w:jc w:val="both"/>
    </w:pPr>
    <w:rPr>
      <w:rFonts w:ascii="Tahoma" w:eastAsiaTheme="minorEastAsia" w:hAnsi="Tahoma" w:cs="Tahoma"/>
      <w:kern w:val="0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6E6999"/>
    <w:pPr>
      <w:widowControl w:val="0"/>
      <w:suppressAutoHyphens w:val="0"/>
      <w:autoSpaceDE w:val="0"/>
      <w:autoSpaceDN w:val="0"/>
      <w:adjustRightInd w:val="0"/>
      <w:spacing w:after="0" w:line="264" w:lineRule="exact"/>
      <w:jc w:val="both"/>
    </w:pPr>
    <w:rPr>
      <w:rFonts w:ascii="Tahoma" w:eastAsiaTheme="minorEastAsia" w:hAnsi="Tahoma" w:cs="Tahoma"/>
      <w:kern w:val="0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6E6999"/>
    <w:pPr>
      <w:widowControl w:val="0"/>
      <w:suppressAutoHyphens w:val="0"/>
      <w:autoSpaceDE w:val="0"/>
      <w:autoSpaceDN w:val="0"/>
      <w:adjustRightInd w:val="0"/>
      <w:spacing w:after="0" w:line="259" w:lineRule="exact"/>
      <w:jc w:val="both"/>
    </w:pPr>
    <w:rPr>
      <w:rFonts w:ascii="Tahoma" w:eastAsiaTheme="minorEastAsia" w:hAnsi="Tahoma" w:cs="Tahoma"/>
      <w:kern w:val="0"/>
      <w:sz w:val="24"/>
      <w:szCs w:val="24"/>
      <w:lang w:eastAsia="pl-PL"/>
    </w:rPr>
  </w:style>
  <w:style w:type="paragraph" w:customStyle="1" w:styleId="Style26">
    <w:name w:val="Style26"/>
    <w:basedOn w:val="Normalny"/>
    <w:uiPriority w:val="99"/>
    <w:rsid w:val="006E6999"/>
    <w:pPr>
      <w:widowControl w:val="0"/>
      <w:suppressAutoHyphens w:val="0"/>
      <w:autoSpaceDE w:val="0"/>
      <w:autoSpaceDN w:val="0"/>
      <w:adjustRightInd w:val="0"/>
      <w:spacing w:after="0" w:line="264" w:lineRule="exact"/>
      <w:ind w:hanging="360"/>
      <w:jc w:val="both"/>
    </w:pPr>
    <w:rPr>
      <w:rFonts w:ascii="Tahoma" w:eastAsiaTheme="minorEastAsia" w:hAnsi="Tahoma" w:cs="Tahoma"/>
      <w:kern w:val="0"/>
      <w:sz w:val="24"/>
      <w:szCs w:val="24"/>
      <w:lang w:eastAsia="pl-PL"/>
    </w:rPr>
  </w:style>
  <w:style w:type="character" w:customStyle="1" w:styleId="FontStyle34">
    <w:name w:val="Font Style34"/>
    <w:basedOn w:val="Domylnaczcionkaakapitu"/>
    <w:uiPriority w:val="99"/>
    <w:rsid w:val="006E699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5">
    <w:name w:val="Font Style35"/>
    <w:basedOn w:val="Domylnaczcionkaakapitu"/>
    <w:uiPriority w:val="99"/>
    <w:rsid w:val="006E6999"/>
    <w:rPr>
      <w:rFonts w:ascii="Tahoma" w:hAnsi="Tahoma" w:cs="Tahoma"/>
      <w:b/>
      <w:bCs/>
      <w:color w:val="000000"/>
      <w:sz w:val="18"/>
      <w:szCs w:val="18"/>
    </w:rPr>
  </w:style>
  <w:style w:type="character" w:customStyle="1" w:styleId="FontStyle36">
    <w:name w:val="Font Style36"/>
    <w:basedOn w:val="Domylnaczcionkaakapitu"/>
    <w:uiPriority w:val="99"/>
    <w:rsid w:val="006E6999"/>
    <w:rPr>
      <w:rFonts w:ascii="Tahoma" w:hAnsi="Tahoma" w:cs="Tahoma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7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gov.pl/zdrowie/" TargetMode="External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yperlink" Target="https://www.csioz.gov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2340-B4F3-4943-88E4-130C8986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14</Pages>
  <Words>5076</Words>
  <Characters>30459</Characters>
  <Application>Microsoft Office Word</Application>
  <DocSecurity>0</DocSecurity>
  <Lines>253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12 do SWIZ</vt:lpstr>
    </vt:vector>
  </TitlesOfParts>
  <Company>Microsoft</Company>
  <LinksUpToDate>false</LinksUpToDate>
  <CharactersWithSpaces>35465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12 do SWIZ</dc:title>
  <dc:creator>o.kurpiel</dc:creator>
  <cp:lastModifiedBy>A.Kurpiel</cp:lastModifiedBy>
  <cp:revision>12</cp:revision>
  <cp:lastPrinted>2018-08-01T12:29:00Z</cp:lastPrinted>
  <dcterms:created xsi:type="dcterms:W3CDTF">2018-08-01T08:28:00Z</dcterms:created>
  <dcterms:modified xsi:type="dcterms:W3CDTF">2018-08-01T12:52:00Z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